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7600" w14:textId="77777777" w:rsidR="00D42715" w:rsidRDefault="00D42715">
      <w:pPr>
        <w:pStyle w:val="Tekstpodstawowy"/>
        <w:spacing w:before="8" w:after="80"/>
        <w:ind w:left="0"/>
        <w:rPr>
          <w:rFonts w:asciiTheme="minorHAnsi" w:hAnsiTheme="minorHAnsi" w:cstheme="minorHAnsi"/>
          <w:sz w:val="7"/>
        </w:rPr>
      </w:pPr>
    </w:p>
    <w:p w14:paraId="3ACCAE79" w14:textId="77777777" w:rsidR="00D42715" w:rsidRDefault="00000000">
      <w:pPr>
        <w:spacing w:after="80" w:line="240" w:lineRule="auto"/>
        <w:ind w:left="5233" w:right="278"/>
        <w:jc w:val="center"/>
        <w:rPr>
          <w:rFonts w:cstheme="minorHAnsi"/>
          <w:i/>
          <w:color w:val="0D0D0D"/>
        </w:rPr>
      </w:pPr>
      <w:r>
        <w:rPr>
          <w:rFonts w:cstheme="minorHAnsi"/>
          <w:i/>
          <w:color w:val="0D0D0D"/>
        </w:rPr>
        <w:t>Załącznik nr 1</w:t>
      </w:r>
    </w:p>
    <w:p w14:paraId="594E34F1" w14:textId="77777777" w:rsidR="00D42715" w:rsidRDefault="00000000">
      <w:pPr>
        <w:spacing w:after="80" w:line="240" w:lineRule="auto"/>
        <w:ind w:left="5233" w:right="278"/>
        <w:jc w:val="center"/>
        <w:rPr>
          <w:rFonts w:cstheme="minorHAnsi"/>
          <w:i/>
          <w:color w:val="0D0D0D"/>
        </w:rPr>
      </w:pPr>
      <w:r>
        <w:rPr>
          <w:rFonts w:cstheme="minorHAnsi"/>
          <w:i/>
          <w:color w:val="0D0D0D"/>
        </w:rPr>
        <w:t>do zarządzenia Dyrektora Przedszkola</w:t>
      </w:r>
    </w:p>
    <w:p w14:paraId="2851EB5A" w14:textId="77777777" w:rsidR="00D42715" w:rsidRDefault="00000000">
      <w:pPr>
        <w:spacing w:after="80" w:line="240" w:lineRule="auto"/>
        <w:ind w:left="5233" w:right="278"/>
        <w:jc w:val="center"/>
        <w:rPr>
          <w:rFonts w:cstheme="minorHAnsi"/>
          <w:i/>
          <w:color w:val="0D0D0D"/>
        </w:rPr>
      </w:pPr>
      <w:r>
        <w:rPr>
          <w:rFonts w:cstheme="minorHAnsi"/>
          <w:i/>
          <w:color w:val="0D0D0D"/>
        </w:rPr>
        <w:t>Publicznego w Wiskitkach</w:t>
      </w:r>
    </w:p>
    <w:p w14:paraId="69BEA174" w14:textId="79FDDE91" w:rsidR="00D42715" w:rsidRDefault="008F5E89">
      <w:pPr>
        <w:spacing w:after="80" w:line="240" w:lineRule="auto"/>
        <w:ind w:left="5233" w:right="278"/>
        <w:jc w:val="center"/>
        <w:rPr>
          <w:rFonts w:cstheme="minorHAnsi"/>
          <w:i/>
          <w:color w:val="FF0000"/>
        </w:rPr>
      </w:pPr>
      <w:r>
        <w:rPr>
          <w:rFonts w:cstheme="minorHAnsi"/>
          <w:i/>
        </w:rPr>
        <w:t>n</w:t>
      </w:r>
      <w:r w:rsidR="00000000" w:rsidRPr="008F5E89">
        <w:rPr>
          <w:rFonts w:cstheme="minorHAnsi"/>
          <w:i/>
        </w:rPr>
        <w:t>r</w:t>
      </w:r>
      <w:r w:rsidR="00F97270">
        <w:rPr>
          <w:rFonts w:cstheme="minorHAnsi"/>
          <w:i/>
        </w:rPr>
        <w:t xml:space="preserve"> 6</w:t>
      </w:r>
      <w:r w:rsidR="00000000" w:rsidRPr="008F5E89">
        <w:rPr>
          <w:rFonts w:cstheme="minorHAnsi"/>
          <w:i/>
        </w:rPr>
        <w:t xml:space="preserve"> z dnia 2</w:t>
      </w:r>
      <w:r>
        <w:rPr>
          <w:rFonts w:cstheme="minorHAnsi"/>
          <w:i/>
        </w:rPr>
        <w:t>6</w:t>
      </w:r>
      <w:r w:rsidR="00000000" w:rsidRPr="008F5E89">
        <w:rPr>
          <w:rFonts w:cstheme="minorHAnsi"/>
          <w:i/>
        </w:rPr>
        <w:t xml:space="preserve"> </w:t>
      </w:r>
      <w:r>
        <w:rPr>
          <w:rFonts w:cstheme="minorHAnsi"/>
          <w:i/>
        </w:rPr>
        <w:t>listopada</w:t>
      </w:r>
      <w:r w:rsidR="00000000" w:rsidRPr="008F5E89">
        <w:rPr>
          <w:rFonts w:cstheme="minorHAnsi"/>
          <w:i/>
        </w:rPr>
        <w:t xml:space="preserve"> 202</w:t>
      </w:r>
      <w:r>
        <w:rPr>
          <w:rFonts w:cstheme="minorHAnsi"/>
          <w:i/>
        </w:rPr>
        <w:t>5</w:t>
      </w:r>
      <w:r w:rsidR="00000000" w:rsidRPr="008F5E89">
        <w:rPr>
          <w:rFonts w:cstheme="minorHAnsi"/>
          <w:i/>
        </w:rPr>
        <w:t xml:space="preserve"> r</w:t>
      </w:r>
      <w:r w:rsidR="00000000">
        <w:rPr>
          <w:rFonts w:cstheme="minorHAnsi"/>
          <w:i/>
          <w:color w:val="FF0000"/>
        </w:rPr>
        <w:t>.</w:t>
      </w:r>
      <w:r w:rsidR="00000000">
        <w:rPr>
          <w:rFonts w:cstheme="minorHAnsi"/>
          <w:i/>
          <w:color w:val="FF0000"/>
          <w:spacing w:val="-4"/>
        </w:rPr>
        <w:t xml:space="preserve"> </w:t>
      </w:r>
    </w:p>
    <w:p w14:paraId="5144BD1A" w14:textId="77777777" w:rsidR="00D42715" w:rsidRDefault="00D42715">
      <w:pPr>
        <w:spacing w:after="80" w:line="240" w:lineRule="auto"/>
        <w:jc w:val="center"/>
        <w:rPr>
          <w:rFonts w:eastAsia="Times New Roman" w:cstheme="minorHAnsi"/>
          <w:bCs/>
          <w:sz w:val="36"/>
        </w:rPr>
      </w:pPr>
      <w:bookmarkStart w:id="0" w:name="page1"/>
      <w:bookmarkEnd w:id="0"/>
    </w:p>
    <w:p w14:paraId="55175FBE" w14:textId="77777777" w:rsidR="00D42715" w:rsidRDefault="00000000">
      <w:pPr>
        <w:spacing w:after="80" w:line="240" w:lineRule="auto"/>
        <w:jc w:val="center"/>
        <w:rPr>
          <w:rFonts w:eastAsia="Times New Roman" w:cstheme="minorHAnsi"/>
          <w:bCs/>
          <w:sz w:val="36"/>
        </w:rPr>
      </w:pPr>
      <w:r>
        <w:rPr>
          <w:rFonts w:eastAsia="Times New Roman" w:cstheme="minorHAnsi"/>
          <w:bCs/>
          <w:sz w:val="36"/>
        </w:rPr>
        <w:t>PROCEDURA UDZIELANIA I ORGANIZACJI</w:t>
      </w:r>
    </w:p>
    <w:p w14:paraId="7CC0D8EE" w14:textId="77777777" w:rsidR="00D42715" w:rsidRDefault="00000000">
      <w:pPr>
        <w:spacing w:after="80" w:line="240" w:lineRule="auto"/>
        <w:jc w:val="center"/>
        <w:rPr>
          <w:rFonts w:eastAsia="Times New Roman" w:cstheme="minorHAnsi"/>
          <w:bCs/>
          <w:sz w:val="36"/>
        </w:rPr>
      </w:pPr>
      <w:r>
        <w:rPr>
          <w:rFonts w:eastAsia="Times New Roman" w:cstheme="minorHAnsi"/>
          <w:bCs/>
          <w:sz w:val="36"/>
        </w:rPr>
        <w:t>POMOCY PSYCHOLOGICZNO–PEDAGOGICZNEJ</w:t>
      </w:r>
    </w:p>
    <w:p w14:paraId="0D4F2BA8" w14:textId="77777777" w:rsidR="00D42715" w:rsidRDefault="00000000">
      <w:pPr>
        <w:spacing w:after="80" w:line="240" w:lineRule="auto"/>
        <w:jc w:val="center"/>
        <w:rPr>
          <w:rFonts w:eastAsia="Times New Roman" w:cstheme="minorHAnsi"/>
          <w:bCs/>
          <w:sz w:val="35"/>
        </w:rPr>
      </w:pPr>
      <w:r>
        <w:rPr>
          <w:rFonts w:eastAsia="Times New Roman" w:cstheme="minorHAnsi"/>
          <w:bCs/>
          <w:sz w:val="35"/>
        </w:rPr>
        <w:t>W PRZEDSZKOLU PUBLICZNYM W WISKITKACH</w:t>
      </w:r>
    </w:p>
    <w:p w14:paraId="314A95FD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bookmarkStart w:id="1" w:name="page2"/>
      <w:bookmarkEnd w:id="1"/>
    </w:p>
    <w:p w14:paraId="1568C91B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</w:p>
    <w:p w14:paraId="6FF7BB24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POSTANOWIENIA OGÓLNE</w:t>
      </w:r>
    </w:p>
    <w:p w14:paraId="0DD345F9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7D301887" w14:textId="77777777" w:rsidR="00D42715" w:rsidRDefault="00000000">
      <w:pPr>
        <w:numPr>
          <w:ilvl w:val="0"/>
          <w:numId w:val="1"/>
        </w:numPr>
        <w:tabs>
          <w:tab w:val="left" w:pos="311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Pomoc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 xml:space="preserve">–pedagogiczna udzielana uczniowi w przedszkolu polega </w:t>
      </w:r>
      <w:r>
        <w:rPr>
          <w:rFonts w:eastAsia="Times New Roman" w:cstheme="minorHAnsi"/>
          <w:sz w:val="24"/>
        </w:rPr>
        <w:br/>
        <w:t xml:space="preserve">na rozpoznawaniu i zaspokajaniu indywidualnych potrzeb rozwojowych i edukacyjnych ucznia oraz rozpoznawaniu indywidualnych możliwości psychofizycznych ucznia </w:t>
      </w:r>
      <w:r>
        <w:rPr>
          <w:rFonts w:eastAsia="Times New Roman" w:cstheme="minorHAnsi"/>
          <w:sz w:val="24"/>
        </w:rPr>
        <w:br/>
        <w:t xml:space="preserve">i czynników środowiskowych wpływających na jego funkcjonowanie w przedszkolu, w celu wspierania potencjału rozwojowego ucznia i stwarzania warunków do jego aktywnego </w:t>
      </w:r>
      <w:r>
        <w:rPr>
          <w:rFonts w:eastAsia="Times New Roman" w:cstheme="minorHAnsi"/>
          <w:sz w:val="24"/>
        </w:rPr>
        <w:br/>
        <w:t xml:space="preserve">i pełnego uczestnictwa w życiu szkoły oraz w środowisku społecznym, wynikających </w:t>
      </w:r>
      <w:r>
        <w:rPr>
          <w:rFonts w:eastAsia="Times New Roman" w:cstheme="minorHAnsi"/>
          <w:sz w:val="24"/>
        </w:rPr>
        <w:br/>
        <w:t>w szczególności:</w:t>
      </w:r>
    </w:p>
    <w:p w14:paraId="3929E04A" w14:textId="77777777" w:rsidR="00D42715" w:rsidRDefault="00000000">
      <w:pPr>
        <w:pStyle w:val="Akapitzlist"/>
        <w:numPr>
          <w:ilvl w:val="0"/>
          <w:numId w:val="2"/>
        </w:numPr>
        <w:spacing w:after="80" w:line="240" w:lineRule="auto"/>
        <w:ind w:left="0" w:firstLine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z niepełnosprawności (uczeń: niesłyszący, słabo słyszący, niewidomy, słabo widzący, </w:t>
      </w:r>
      <w:r>
        <w:rPr>
          <w:rFonts w:eastAsia="Times New Roman" w:cstheme="minorHAnsi"/>
          <w:sz w:val="24"/>
        </w:rPr>
        <w:br/>
        <w:t xml:space="preserve">z niepełnosprawnością ruchową, w tym z afazją, z niepełnosprawnością intelektualną </w:t>
      </w:r>
      <w:r>
        <w:rPr>
          <w:rFonts w:eastAsia="Times New Roman" w:cstheme="minorHAnsi"/>
          <w:sz w:val="24"/>
        </w:rPr>
        <w:br/>
        <w:t xml:space="preserve">w stopniu lekkim, umiarkowanym lub znacznym; autyzmem, w tym z zespołem Aspergera, </w:t>
      </w:r>
      <w:r>
        <w:rPr>
          <w:rFonts w:eastAsia="Times New Roman" w:cstheme="minorHAnsi"/>
          <w:sz w:val="24"/>
        </w:rPr>
        <w:br/>
        <w:t>z niepełnosprawnościami sprzężonymi),</w:t>
      </w:r>
    </w:p>
    <w:p w14:paraId="168E4A6E" w14:textId="77777777" w:rsidR="00D42715" w:rsidRDefault="00000000">
      <w:pPr>
        <w:pStyle w:val="Akapitzlist"/>
        <w:numPr>
          <w:ilvl w:val="0"/>
          <w:numId w:val="3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niedostosowania społecznego,</w:t>
      </w:r>
    </w:p>
    <w:p w14:paraId="6BCA25BD" w14:textId="77777777" w:rsidR="00D42715" w:rsidRDefault="00000000">
      <w:pPr>
        <w:pStyle w:val="Akapitzlist"/>
        <w:numPr>
          <w:ilvl w:val="0"/>
          <w:numId w:val="3"/>
        </w:numPr>
        <w:tabs>
          <w:tab w:val="left" w:pos="24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zagrożenia niedostosowaniem społecznym,</w:t>
      </w:r>
    </w:p>
    <w:p w14:paraId="4516C450" w14:textId="77777777" w:rsidR="00D42715" w:rsidRDefault="00000000">
      <w:pPr>
        <w:pStyle w:val="Akapitzlist"/>
        <w:numPr>
          <w:ilvl w:val="0"/>
          <w:numId w:val="3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zaburzeń zachowania i emocji,</w:t>
      </w:r>
    </w:p>
    <w:p w14:paraId="15760642" w14:textId="77777777" w:rsidR="00D42715" w:rsidRDefault="00000000">
      <w:pPr>
        <w:pStyle w:val="Akapitzlist"/>
        <w:numPr>
          <w:ilvl w:val="0"/>
          <w:numId w:val="3"/>
        </w:numPr>
        <w:tabs>
          <w:tab w:val="left" w:pos="243"/>
        </w:tabs>
        <w:spacing w:after="80" w:line="240" w:lineRule="auto"/>
        <w:ind w:left="223" w:hanging="22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ze szczególnych uzdolnień,</w:t>
      </w:r>
    </w:p>
    <w:p w14:paraId="6BDAD99B" w14:textId="77777777" w:rsidR="00D42715" w:rsidRDefault="00000000">
      <w:pPr>
        <w:pStyle w:val="Akapitzlist"/>
        <w:numPr>
          <w:ilvl w:val="0"/>
          <w:numId w:val="3"/>
        </w:numPr>
        <w:tabs>
          <w:tab w:val="left" w:pos="24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ze specyficznych trudności w uczeniu się (dysleksja, dyskalkulia),</w:t>
      </w:r>
    </w:p>
    <w:p w14:paraId="45DB0206" w14:textId="77777777" w:rsidR="00D42715" w:rsidRDefault="00000000">
      <w:pPr>
        <w:pStyle w:val="Akapitzlist"/>
        <w:numPr>
          <w:ilvl w:val="0"/>
          <w:numId w:val="3"/>
        </w:numPr>
        <w:tabs>
          <w:tab w:val="left" w:pos="24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deficytów kompetencji i zaburzeń sprawności językowych,</w:t>
      </w:r>
    </w:p>
    <w:p w14:paraId="7DE97D9D" w14:textId="77777777" w:rsidR="00D42715" w:rsidRDefault="00000000">
      <w:pPr>
        <w:pStyle w:val="Akapitzlist"/>
        <w:numPr>
          <w:ilvl w:val="0"/>
          <w:numId w:val="3"/>
        </w:numPr>
        <w:tabs>
          <w:tab w:val="left" w:pos="203"/>
          <w:tab w:val="left" w:pos="243"/>
        </w:tabs>
        <w:spacing w:after="80" w:line="240" w:lineRule="auto"/>
        <w:ind w:left="203" w:hanging="20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choroby przewlekłej,</w:t>
      </w:r>
    </w:p>
    <w:p w14:paraId="0184DD49" w14:textId="77777777" w:rsidR="00D42715" w:rsidRDefault="00000000">
      <w:pPr>
        <w:pStyle w:val="Akapitzlist"/>
        <w:numPr>
          <w:ilvl w:val="0"/>
          <w:numId w:val="3"/>
        </w:numPr>
        <w:tabs>
          <w:tab w:val="left" w:pos="203"/>
          <w:tab w:val="left" w:pos="243"/>
        </w:tabs>
        <w:spacing w:after="80" w:line="240" w:lineRule="auto"/>
        <w:ind w:left="203" w:hanging="20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sytuacji kryzysowych lub traumatycznych,</w:t>
      </w:r>
    </w:p>
    <w:p w14:paraId="6129E6B3" w14:textId="77777777" w:rsidR="00D42715" w:rsidRDefault="00000000">
      <w:pPr>
        <w:pStyle w:val="Akapitzlist"/>
        <w:numPr>
          <w:ilvl w:val="0"/>
          <w:numId w:val="3"/>
        </w:numPr>
        <w:tabs>
          <w:tab w:val="left" w:pos="203"/>
          <w:tab w:val="left" w:pos="243"/>
          <w:tab w:val="left" w:pos="343"/>
        </w:tabs>
        <w:spacing w:after="80" w:line="240" w:lineRule="auto"/>
        <w:ind w:left="3" w:right="80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niepowodzeń edukacyjnych,</w:t>
      </w:r>
    </w:p>
    <w:p w14:paraId="1F844F2D" w14:textId="77777777" w:rsidR="00D42715" w:rsidRDefault="00000000">
      <w:pPr>
        <w:pStyle w:val="Akapitzlist"/>
        <w:numPr>
          <w:ilvl w:val="0"/>
          <w:numId w:val="3"/>
        </w:numPr>
        <w:tabs>
          <w:tab w:val="left" w:pos="203"/>
          <w:tab w:val="left" w:pos="243"/>
          <w:tab w:val="left" w:pos="343"/>
        </w:tabs>
        <w:spacing w:after="80" w:line="240" w:lineRule="auto"/>
        <w:ind w:left="3" w:right="80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zaniedbań środowiskowych związanych z sytuacją bytową ucznia i jego rodziny, sposobem spędzania czasu wolnego, kontaktami środowiskowymi,</w:t>
      </w:r>
    </w:p>
    <w:p w14:paraId="31DE30BD" w14:textId="77777777" w:rsidR="00D42715" w:rsidRDefault="00000000">
      <w:pPr>
        <w:pStyle w:val="Akapitzlist"/>
        <w:numPr>
          <w:ilvl w:val="0"/>
          <w:numId w:val="3"/>
        </w:numPr>
        <w:tabs>
          <w:tab w:val="left" w:pos="203"/>
          <w:tab w:val="left" w:pos="243"/>
          <w:tab w:val="left" w:pos="343"/>
        </w:tabs>
        <w:spacing w:after="80" w:line="240" w:lineRule="auto"/>
        <w:ind w:left="3" w:right="80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 trudności adaptacyjnych związanych z różnicami kulturowymi lub ze zmianą środowiska edukacyjnego, w tym związanych z wcześniejszym kształceniem za granicą.</w:t>
      </w:r>
    </w:p>
    <w:p w14:paraId="34008FC3" w14:textId="77777777" w:rsidR="00D42715" w:rsidRDefault="00000000">
      <w:pPr>
        <w:pStyle w:val="Akapitzlist"/>
        <w:tabs>
          <w:tab w:val="left" w:pos="203"/>
          <w:tab w:val="left" w:pos="243"/>
          <w:tab w:val="left" w:pos="343"/>
        </w:tabs>
        <w:spacing w:after="80" w:line="240" w:lineRule="auto"/>
        <w:ind w:left="3" w:right="80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2. Pomoc psychologiczno-pedagogiczna udzielana w przedszkolu rodzicom uczniów </w:t>
      </w:r>
      <w:r>
        <w:rPr>
          <w:rFonts w:eastAsia="Times New Roman" w:cstheme="minorHAnsi"/>
          <w:sz w:val="24"/>
        </w:rPr>
        <w:br/>
        <w:t xml:space="preserve">i nauczycielom polega na wspieraniu rodziców i nauczycieli w rozwiązywaniu problemów </w:t>
      </w:r>
      <w:r>
        <w:rPr>
          <w:rFonts w:eastAsia="Times New Roman" w:cstheme="minorHAnsi"/>
          <w:sz w:val="24"/>
        </w:rPr>
        <w:lastRenderedPageBreak/>
        <w:t>wychowawczych i dydaktycznych oraz rozwijaniu ich umiejętności wychowawczych w celu zwiększania efektywności pomocy udzielanej uczniom.</w:t>
      </w:r>
    </w:p>
    <w:p w14:paraId="14980229" w14:textId="77777777" w:rsidR="00D42715" w:rsidRDefault="00000000">
      <w:pPr>
        <w:numPr>
          <w:ilvl w:val="0"/>
          <w:numId w:val="4"/>
        </w:numPr>
        <w:tabs>
          <w:tab w:val="left" w:pos="285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Korzystanie z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 xml:space="preserve">–pedagogicznej w przedszkolu jest dobrowolne </w:t>
      </w:r>
      <w:r>
        <w:rPr>
          <w:rFonts w:eastAsia="Times New Roman" w:cstheme="minorHAnsi"/>
          <w:sz w:val="24"/>
        </w:rPr>
        <w:br/>
        <w:t>i nieodpłatne.</w:t>
      </w:r>
    </w:p>
    <w:p w14:paraId="26979BF7" w14:textId="77777777" w:rsidR="00D42715" w:rsidRDefault="00000000">
      <w:pPr>
        <w:numPr>
          <w:ilvl w:val="0"/>
          <w:numId w:val="4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Pomoc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–pedagogiczna jest organizowana i udzielana we współpracy z:</w:t>
      </w:r>
    </w:p>
    <w:p w14:paraId="214707A2" w14:textId="77777777" w:rsidR="00D42715" w:rsidRDefault="00000000">
      <w:pPr>
        <w:numPr>
          <w:ilvl w:val="0"/>
          <w:numId w:val="5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rodzicami uczniów,</w:t>
      </w:r>
    </w:p>
    <w:p w14:paraId="3CFC8E78" w14:textId="77777777" w:rsidR="00D42715" w:rsidRDefault="00000000">
      <w:pPr>
        <w:numPr>
          <w:ilvl w:val="0"/>
          <w:numId w:val="5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poradniami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–pedagogicznymi, w tym poradniami specjalistycznymi,</w:t>
      </w:r>
    </w:p>
    <w:p w14:paraId="3FF26969" w14:textId="77777777" w:rsidR="00D42715" w:rsidRDefault="00000000">
      <w:pPr>
        <w:numPr>
          <w:ilvl w:val="0"/>
          <w:numId w:val="5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placówkami doskonalenia nauczycieli,</w:t>
      </w:r>
    </w:p>
    <w:p w14:paraId="51C2B67D" w14:textId="77777777" w:rsidR="00D42715" w:rsidRDefault="00000000">
      <w:pPr>
        <w:numPr>
          <w:ilvl w:val="0"/>
          <w:numId w:val="5"/>
        </w:numPr>
        <w:tabs>
          <w:tab w:val="left" w:pos="26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innymi przedszkolami, szkołami i placówkami,</w:t>
      </w:r>
    </w:p>
    <w:p w14:paraId="35DFAEFB" w14:textId="77777777" w:rsidR="00D42715" w:rsidRDefault="00000000">
      <w:pPr>
        <w:numPr>
          <w:ilvl w:val="0"/>
          <w:numId w:val="5"/>
        </w:numPr>
        <w:tabs>
          <w:tab w:val="left" w:pos="26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organizacjami pozarządowymi oraz innymi instytucjami działającymi na rzecz rodziny, dzieci </w:t>
      </w:r>
      <w:r>
        <w:rPr>
          <w:rFonts w:eastAsia="Times New Roman" w:cstheme="minorHAnsi"/>
          <w:sz w:val="24"/>
        </w:rPr>
        <w:br/>
        <w:t>i młodzieży.</w:t>
      </w:r>
    </w:p>
    <w:p w14:paraId="6148974B" w14:textId="77777777" w:rsidR="00D42715" w:rsidRDefault="00000000">
      <w:pPr>
        <w:numPr>
          <w:ilvl w:val="0"/>
          <w:numId w:val="6"/>
        </w:numPr>
        <w:tabs>
          <w:tab w:val="left" w:pos="243"/>
        </w:tabs>
        <w:spacing w:after="80" w:line="240" w:lineRule="auto"/>
        <w:ind w:left="3" w:right="900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Pomoc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 xml:space="preserve">–pedagogiczna w przedszkolu jest udzielana z inicjatywy: </w:t>
      </w:r>
      <w:r>
        <w:rPr>
          <w:rFonts w:eastAsia="Times New Roman" w:cstheme="minorHAnsi"/>
          <w:sz w:val="24"/>
        </w:rPr>
        <w:br/>
        <w:t>a) ucznia,</w:t>
      </w:r>
    </w:p>
    <w:p w14:paraId="38E0F65B" w14:textId="77777777" w:rsidR="00D42715" w:rsidRDefault="00000000">
      <w:pPr>
        <w:spacing w:after="80" w:line="240" w:lineRule="auto"/>
        <w:ind w:left="3" w:right="7160"/>
        <w:jc w:val="both"/>
        <w:rPr>
          <w:rFonts w:eastAsia="Times New Roman" w:cstheme="minorHAnsi"/>
          <w:sz w:val="23"/>
        </w:rPr>
      </w:pPr>
      <w:r>
        <w:rPr>
          <w:rFonts w:eastAsia="Times New Roman" w:cstheme="minorHAnsi"/>
          <w:sz w:val="23"/>
        </w:rPr>
        <w:t>b) rodziców ucznia,</w:t>
      </w:r>
    </w:p>
    <w:p w14:paraId="2957E04B" w14:textId="77777777" w:rsidR="00D42715" w:rsidRDefault="00000000">
      <w:pPr>
        <w:spacing w:after="80" w:line="240" w:lineRule="auto"/>
        <w:ind w:left="3" w:right="7160"/>
        <w:jc w:val="both"/>
        <w:rPr>
          <w:rFonts w:eastAsia="Times New Roman" w:cstheme="minorHAnsi"/>
          <w:sz w:val="23"/>
        </w:rPr>
      </w:pPr>
      <w:r>
        <w:rPr>
          <w:rFonts w:eastAsia="Times New Roman" w:cstheme="minorHAnsi"/>
          <w:sz w:val="23"/>
        </w:rPr>
        <w:t>c) dyrektora szkoły,</w:t>
      </w:r>
    </w:p>
    <w:p w14:paraId="2B4471EB" w14:textId="77777777" w:rsidR="00D42715" w:rsidRDefault="00000000">
      <w:pPr>
        <w:numPr>
          <w:ilvl w:val="0"/>
          <w:numId w:val="7"/>
        </w:numPr>
        <w:tabs>
          <w:tab w:val="left" w:pos="291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nauczyciela, wychowawcy grupy wychowawczej lub specjalisty, prowadzących zajęcia </w:t>
      </w:r>
      <w:r>
        <w:rPr>
          <w:rFonts w:eastAsia="Times New Roman" w:cstheme="minorHAnsi"/>
          <w:sz w:val="24"/>
        </w:rPr>
        <w:br/>
        <w:t>z uczniem,</w:t>
      </w:r>
    </w:p>
    <w:p w14:paraId="7BD30196" w14:textId="77777777" w:rsidR="00D42715" w:rsidRDefault="00000000">
      <w:pPr>
        <w:numPr>
          <w:ilvl w:val="0"/>
          <w:numId w:val="7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pielęgniarki środowiska nauczania i wychowania lub higienistki szkolnej,</w:t>
      </w:r>
    </w:p>
    <w:p w14:paraId="68F0C0B0" w14:textId="77777777" w:rsidR="00D42715" w:rsidRDefault="00000000">
      <w:pPr>
        <w:numPr>
          <w:ilvl w:val="0"/>
          <w:numId w:val="7"/>
        </w:numPr>
        <w:tabs>
          <w:tab w:val="left" w:pos="223"/>
        </w:tabs>
        <w:spacing w:after="80" w:line="240" w:lineRule="auto"/>
        <w:ind w:left="223" w:hanging="22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poradni,</w:t>
      </w:r>
    </w:p>
    <w:p w14:paraId="771D2109" w14:textId="77777777" w:rsidR="00D42715" w:rsidRDefault="00000000">
      <w:pPr>
        <w:numPr>
          <w:ilvl w:val="0"/>
          <w:numId w:val="7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asystenta edukacji romskiej,</w:t>
      </w:r>
    </w:p>
    <w:p w14:paraId="33895533" w14:textId="77777777" w:rsidR="00D42715" w:rsidRDefault="00000000">
      <w:pPr>
        <w:numPr>
          <w:ilvl w:val="0"/>
          <w:numId w:val="7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pomocy nauczyciela,</w:t>
      </w:r>
    </w:p>
    <w:p w14:paraId="369653FA" w14:textId="77777777" w:rsidR="00D42715" w:rsidRDefault="00000000">
      <w:pPr>
        <w:numPr>
          <w:ilvl w:val="0"/>
          <w:numId w:val="7"/>
        </w:numPr>
        <w:tabs>
          <w:tab w:val="left" w:pos="203"/>
        </w:tabs>
        <w:spacing w:after="80" w:line="240" w:lineRule="auto"/>
        <w:ind w:left="203" w:hanging="20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pracownika socjalnego,</w:t>
      </w:r>
    </w:p>
    <w:p w14:paraId="40207E7A" w14:textId="77777777" w:rsidR="00D42715" w:rsidRDefault="00000000">
      <w:pPr>
        <w:numPr>
          <w:ilvl w:val="0"/>
          <w:numId w:val="7"/>
        </w:numPr>
        <w:tabs>
          <w:tab w:val="left" w:pos="203"/>
        </w:tabs>
        <w:spacing w:after="80" w:line="240" w:lineRule="auto"/>
        <w:ind w:left="203" w:hanging="20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asystenta rodziny,</w:t>
      </w:r>
    </w:p>
    <w:p w14:paraId="39A0F44C" w14:textId="77777777" w:rsidR="00D42715" w:rsidRDefault="00000000">
      <w:pPr>
        <w:numPr>
          <w:ilvl w:val="0"/>
          <w:numId w:val="7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kuratora sądowego,</w:t>
      </w:r>
    </w:p>
    <w:p w14:paraId="6EC8E99D" w14:textId="77777777" w:rsidR="00D42715" w:rsidRDefault="00000000">
      <w:pPr>
        <w:numPr>
          <w:ilvl w:val="0"/>
          <w:numId w:val="7"/>
        </w:numPr>
        <w:tabs>
          <w:tab w:val="left" w:pos="265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organizacji pozarządowej, innej instytucji lub podmiotu działających na rzecz rodziny, dzieci </w:t>
      </w:r>
      <w:r>
        <w:rPr>
          <w:rFonts w:eastAsia="Times New Roman" w:cstheme="minorHAnsi"/>
          <w:sz w:val="24"/>
        </w:rPr>
        <w:br/>
        <w:t>i młodzieży.</w:t>
      </w:r>
    </w:p>
    <w:p w14:paraId="2CB71C5B" w14:textId="77777777" w:rsidR="00D42715" w:rsidRDefault="00000000">
      <w:pPr>
        <w:numPr>
          <w:ilvl w:val="0"/>
          <w:numId w:val="8"/>
        </w:numPr>
        <w:tabs>
          <w:tab w:val="left" w:pos="28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Pomoc psychologiczno-pedagogiczna udzielana jest w trakcie bieżącej pracy z uczniem oraz poprzez zintegrowane działania nauczycieli i specjalistów, a także może być udzielana </w:t>
      </w:r>
      <w:r>
        <w:rPr>
          <w:rFonts w:eastAsia="Times New Roman" w:cstheme="minorHAnsi"/>
          <w:sz w:val="24"/>
        </w:rPr>
        <w:br/>
        <w:t>w formie:</w:t>
      </w:r>
    </w:p>
    <w:p w14:paraId="07C78D54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a) klas terapeutycznych,</w:t>
      </w:r>
    </w:p>
    <w:p w14:paraId="0D8580D2" w14:textId="77777777" w:rsidR="00D42715" w:rsidRDefault="00000000">
      <w:pPr>
        <w:numPr>
          <w:ilvl w:val="0"/>
          <w:numId w:val="9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bookmarkStart w:id="2" w:name="page4"/>
      <w:bookmarkEnd w:id="2"/>
      <w:r>
        <w:rPr>
          <w:rFonts w:eastAsia="Times New Roman" w:cstheme="minorHAnsi"/>
          <w:sz w:val="24"/>
        </w:rPr>
        <w:t>zajęć rozwijających uzdolnienia,</w:t>
      </w:r>
    </w:p>
    <w:p w14:paraId="55ABBFB2" w14:textId="77777777" w:rsidR="00D42715" w:rsidRDefault="00000000">
      <w:pPr>
        <w:numPr>
          <w:ilvl w:val="0"/>
          <w:numId w:val="9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zajęć rozwijających umiejętność uczenia się,</w:t>
      </w:r>
    </w:p>
    <w:p w14:paraId="38E5ED7A" w14:textId="77777777" w:rsidR="00D42715" w:rsidRDefault="00000000">
      <w:pPr>
        <w:numPr>
          <w:ilvl w:val="0"/>
          <w:numId w:val="9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zajęć dydaktyczno-wyrównawczych,</w:t>
      </w:r>
    </w:p>
    <w:p w14:paraId="67D424AE" w14:textId="77777777" w:rsidR="00D42715" w:rsidRDefault="00000000">
      <w:pPr>
        <w:numPr>
          <w:ilvl w:val="0"/>
          <w:numId w:val="9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proofErr w:type="gramStart"/>
      <w:r>
        <w:rPr>
          <w:rFonts w:eastAsia="Times New Roman" w:cstheme="minorHAnsi"/>
          <w:sz w:val="24"/>
        </w:rPr>
        <w:t>zajęć  specjalistycznych</w:t>
      </w:r>
      <w:proofErr w:type="gramEnd"/>
      <w:r>
        <w:rPr>
          <w:rFonts w:eastAsia="Times New Roman" w:cstheme="minorHAnsi"/>
          <w:sz w:val="24"/>
        </w:rPr>
        <w:t>:  korekcyjno-</w:t>
      </w:r>
      <w:proofErr w:type="gramStart"/>
      <w:r>
        <w:rPr>
          <w:rFonts w:eastAsia="Times New Roman" w:cstheme="minorHAnsi"/>
          <w:sz w:val="24"/>
        </w:rPr>
        <w:t>kompensacyjnych,  logopedycznych</w:t>
      </w:r>
      <w:proofErr w:type="gramEnd"/>
      <w:r>
        <w:rPr>
          <w:rFonts w:eastAsia="Times New Roman" w:cstheme="minorHAnsi"/>
          <w:sz w:val="24"/>
        </w:rPr>
        <w:t xml:space="preserve">, socjoterapeutycznych, rozwijających kompetencje emocjonalno-społeczne, oraz innych </w:t>
      </w:r>
      <w:r>
        <w:rPr>
          <w:rFonts w:eastAsia="Times New Roman" w:cstheme="minorHAnsi"/>
          <w:sz w:val="24"/>
        </w:rPr>
        <w:br/>
        <w:t>o charakterze terapeutycznym</w:t>
      </w:r>
    </w:p>
    <w:p w14:paraId="50900C5D" w14:textId="77777777" w:rsidR="00D42715" w:rsidRDefault="00000000">
      <w:pPr>
        <w:numPr>
          <w:ilvl w:val="0"/>
          <w:numId w:val="10"/>
        </w:numPr>
        <w:tabs>
          <w:tab w:val="left" w:pos="223"/>
        </w:tabs>
        <w:spacing w:after="80" w:line="240" w:lineRule="auto"/>
        <w:ind w:left="223" w:hanging="22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zajęć związanych z wyborem kierunku kształcenia i zawodu,</w:t>
      </w:r>
    </w:p>
    <w:p w14:paraId="41372DDE" w14:textId="77777777" w:rsidR="00D42715" w:rsidRDefault="00000000">
      <w:pPr>
        <w:numPr>
          <w:ilvl w:val="0"/>
          <w:numId w:val="10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zindywidualizowanej ścieżki kształcenia,</w:t>
      </w:r>
    </w:p>
    <w:p w14:paraId="7CE76E91" w14:textId="77777777" w:rsidR="00D42715" w:rsidRDefault="00000000">
      <w:pPr>
        <w:numPr>
          <w:ilvl w:val="0"/>
          <w:numId w:val="10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porad i konsultacji,</w:t>
      </w:r>
    </w:p>
    <w:p w14:paraId="5589B779" w14:textId="77777777" w:rsidR="00D42715" w:rsidRDefault="00000000">
      <w:pPr>
        <w:numPr>
          <w:ilvl w:val="0"/>
          <w:numId w:val="10"/>
        </w:numPr>
        <w:tabs>
          <w:tab w:val="left" w:pos="203"/>
        </w:tabs>
        <w:spacing w:after="80" w:line="240" w:lineRule="auto"/>
        <w:ind w:left="203" w:hanging="20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warsztatów</w:t>
      </w:r>
    </w:p>
    <w:p w14:paraId="1F506E1B" w14:textId="77777777" w:rsidR="00D42715" w:rsidRDefault="00000000">
      <w:pPr>
        <w:numPr>
          <w:ilvl w:val="0"/>
          <w:numId w:val="11"/>
        </w:numPr>
        <w:tabs>
          <w:tab w:val="left" w:pos="276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lastRenderedPageBreak/>
        <w:t xml:space="preserve">Udział ucznia w zajęciach </w:t>
      </w:r>
      <w:proofErr w:type="spellStart"/>
      <w:r>
        <w:rPr>
          <w:rFonts w:eastAsia="Times New Roman" w:cstheme="minorHAnsi"/>
          <w:sz w:val="24"/>
        </w:rPr>
        <w:t>dydaktyczno</w:t>
      </w:r>
      <w:proofErr w:type="spellEnd"/>
      <w:r>
        <w:rPr>
          <w:rFonts w:eastAsia="Times New Roman" w:cstheme="minorHAnsi"/>
          <w:sz w:val="24"/>
        </w:rPr>
        <w:t xml:space="preserve">–wyrównawczych i zajęciach specjalistycznych trwa do czasu zlikwidowania opóźnień w uzyskaniu osiągnięć edukacyjnych wynikających </w:t>
      </w:r>
      <w:r>
        <w:rPr>
          <w:rFonts w:eastAsia="Times New Roman" w:cstheme="minorHAnsi"/>
          <w:sz w:val="24"/>
        </w:rPr>
        <w:br/>
        <w:t xml:space="preserve">z podstawy programowej kształcenia ogólnego dla danego etapu edukacyjnego lub złagodzenia albo wyeliminowania zaburzeń i odchyleń stanowiących powód objęcia ucznia daną formą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–pedagogicznej.</w:t>
      </w:r>
    </w:p>
    <w:p w14:paraId="6B9CD0C8" w14:textId="77777777" w:rsidR="00D42715" w:rsidRDefault="00000000">
      <w:pPr>
        <w:numPr>
          <w:ilvl w:val="0"/>
          <w:numId w:val="11"/>
        </w:numPr>
        <w:tabs>
          <w:tab w:val="left" w:pos="32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Wsparcie merytoryczne dla nauczycieli, wychowawców i specjalistów udzielających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 xml:space="preserve">–pedagogicznej w przedszkolu, na wniosek dyrektora, zapewniają poradnie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–pedagogiczne, w tym poradnie specjalistyczne, oraz placówki doskonalenia nauczycieli.</w:t>
      </w:r>
    </w:p>
    <w:p w14:paraId="7A0273BA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4B1E9623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PODZIAŁ ZADAŃ</w:t>
      </w:r>
    </w:p>
    <w:p w14:paraId="6F72A862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Dyrektor przedszkola:</w:t>
      </w:r>
    </w:p>
    <w:p w14:paraId="1CB2B87B" w14:textId="77777777" w:rsidR="00D42715" w:rsidRDefault="00000000">
      <w:pPr>
        <w:numPr>
          <w:ilvl w:val="1"/>
          <w:numId w:val="12"/>
        </w:numPr>
        <w:tabs>
          <w:tab w:val="left" w:pos="426"/>
        </w:tabs>
        <w:spacing w:after="80" w:line="240" w:lineRule="auto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organizuje pomoc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–pedagogiczną,</w:t>
      </w:r>
    </w:p>
    <w:p w14:paraId="0F5C0A59" w14:textId="77777777" w:rsidR="00D42715" w:rsidRDefault="00000000">
      <w:pPr>
        <w:numPr>
          <w:ilvl w:val="2"/>
          <w:numId w:val="12"/>
        </w:numPr>
        <w:tabs>
          <w:tab w:val="left" w:pos="438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tworzy zespół do planowania i koordynowania udzielania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 xml:space="preserve">–pedagogicznej dla ucznia posiadającego orzeczenie o potrzebie kształcenia specjalnego </w:t>
      </w:r>
      <w:r>
        <w:rPr>
          <w:rFonts w:eastAsia="Times New Roman" w:cstheme="minorHAnsi"/>
          <w:sz w:val="24"/>
        </w:rPr>
        <w:br/>
        <w:t xml:space="preserve">po otrzymaniu orzeczenia poradni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–pedagogicznej, w tym poradni specjalistycznej,</w:t>
      </w:r>
    </w:p>
    <w:p w14:paraId="5905ACA1" w14:textId="77777777" w:rsidR="00D42715" w:rsidRDefault="00000000">
      <w:pPr>
        <w:numPr>
          <w:ilvl w:val="0"/>
          <w:numId w:val="13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wyznacza osoby koordynujące pracę zespołów – wychowawców klas,</w:t>
      </w:r>
    </w:p>
    <w:p w14:paraId="49BC9473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d) na podstawie zaleceń zespołu ustala dla ucznia formy, okres oraz wymiar godzin, </w:t>
      </w:r>
      <w:r>
        <w:rPr>
          <w:rFonts w:eastAsia="Times New Roman" w:cstheme="minorHAnsi"/>
          <w:sz w:val="24"/>
        </w:rPr>
        <w:br/>
        <w:t>w których poszczególne formy pomocy będą realizowane,</w:t>
      </w:r>
    </w:p>
    <w:p w14:paraId="6297D232" w14:textId="77777777" w:rsidR="00D42715" w:rsidRDefault="00000000">
      <w:pPr>
        <w:numPr>
          <w:ilvl w:val="1"/>
          <w:numId w:val="14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do 30 września każdego roku szkolnego niezwłocznie informuje na piśmie rodziców ucznia o ustalonych dla niego formach, okresie oraz wymiarze godzin, w którym poszczególne formy pomocy będą realizowane,</w:t>
      </w:r>
    </w:p>
    <w:p w14:paraId="7567C0DF" w14:textId="77777777" w:rsidR="00D42715" w:rsidRDefault="00000000">
      <w:pPr>
        <w:numPr>
          <w:ilvl w:val="0"/>
          <w:numId w:val="15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decyduje o wcześniejszym zakończeniu udzielania uczniowi danej formy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 na podstawie wniosków i zaleceń zespołu,</w:t>
      </w:r>
      <w:bookmarkStart w:id="3" w:name="page5"/>
      <w:bookmarkEnd w:id="3"/>
    </w:p>
    <w:p w14:paraId="285F1CC1" w14:textId="77777777" w:rsidR="00D42715" w:rsidRDefault="00000000">
      <w:pPr>
        <w:numPr>
          <w:ilvl w:val="0"/>
          <w:numId w:val="15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zobowiązuje koordynatora do zwołania spotkania zespołu w sytuacjach nagłej konieczności;</w:t>
      </w:r>
    </w:p>
    <w:p w14:paraId="63DEE7C3" w14:textId="77777777" w:rsidR="00D42715" w:rsidRDefault="00000000">
      <w:pPr>
        <w:numPr>
          <w:ilvl w:val="0"/>
          <w:numId w:val="15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zawiadamia pisemnie rodziców ucznia o terminie każdego spotkania i możliwości uczestniczenia w tym spotkaniu, informuje rodziców ucznia o terminie spotkania zespołu planującego i koordynującego pomoc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–pedagogiczną udzielaną ich dziecku;</w:t>
      </w:r>
    </w:p>
    <w:p w14:paraId="796E00E6" w14:textId="77777777" w:rsidR="00D42715" w:rsidRDefault="00000000">
      <w:pPr>
        <w:numPr>
          <w:ilvl w:val="0"/>
          <w:numId w:val="15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zwołuje spotkania zespołu w miarę potrzeb, nie rzadziej jednak niż dwa razy w ciągu roku szkolnego,</w:t>
      </w:r>
    </w:p>
    <w:p w14:paraId="0C256853" w14:textId="77777777" w:rsidR="00D42715" w:rsidRDefault="00000000">
      <w:pPr>
        <w:numPr>
          <w:ilvl w:val="0"/>
          <w:numId w:val="15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na 7 dni przed spotkaniem zespołu informuje pisemnie rodzica o planowanym terminie spotkania,</w:t>
      </w:r>
    </w:p>
    <w:p w14:paraId="121FF9DE" w14:textId="77777777" w:rsidR="00D42715" w:rsidRDefault="00000000">
      <w:pPr>
        <w:numPr>
          <w:ilvl w:val="0"/>
          <w:numId w:val="15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wnioskuje o udział w spotkaniu zespołu przedstawiciela poradni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–pedagogicznej, w tym poradni specjalistycznej, asystenta lub pomocy nauczyciela,</w:t>
      </w:r>
    </w:p>
    <w:p w14:paraId="6FC17896" w14:textId="77777777" w:rsidR="00D42715" w:rsidRDefault="00000000">
      <w:pPr>
        <w:numPr>
          <w:ilvl w:val="0"/>
          <w:numId w:val="15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 przypadku braku poprawy funkcjonowania ucznia, mimo udzielanej uczniowi pomocy psychologiczno-pedagogicznej, dyrektor może wnioskować za zgodą rodziców, na podstawie wniosków zespołu, do publicznej poradni o przeprowadzenie diagnozy i wskazanie sposobu rozwiązania problemu ucznia.</w:t>
      </w:r>
    </w:p>
    <w:p w14:paraId="6C3C0282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55392458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0C342C33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4890470A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62023268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lastRenderedPageBreak/>
        <w:t>Nauczyciele, wychowawcy i specjaliści:</w:t>
      </w:r>
    </w:p>
    <w:p w14:paraId="0954AF94" w14:textId="77777777" w:rsidR="00D42715" w:rsidRDefault="00000000">
      <w:pPr>
        <w:numPr>
          <w:ilvl w:val="0"/>
          <w:numId w:val="16"/>
        </w:numPr>
        <w:tabs>
          <w:tab w:val="left" w:pos="30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prowadzą działania pedagogiczne mające na celu rozpoznanie indywidualnych potrzeb rozwojowych i edukacyjnych oraz możliwości psychofizycznych uczniów,</w:t>
      </w:r>
    </w:p>
    <w:p w14:paraId="10E0748B" w14:textId="77777777" w:rsidR="00D42715" w:rsidRDefault="00000000">
      <w:pPr>
        <w:numPr>
          <w:ilvl w:val="0"/>
          <w:numId w:val="16"/>
        </w:numPr>
        <w:tabs>
          <w:tab w:val="left" w:pos="266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prowadzą działania pedagogiczne mające na celu określenie mocnych stron, predyspozycji, zainteresowań i uzdolnień uczniów,</w:t>
      </w:r>
    </w:p>
    <w:p w14:paraId="0DE3BFAE" w14:textId="77777777" w:rsidR="00D42715" w:rsidRDefault="00000000">
      <w:pPr>
        <w:numPr>
          <w:ilvl w:val="0"/>
          <w:numId w:val="16"/>
        </w:numPr>
        <w:tabs>
          <w:tab w:val="left" w:pos="283"/>
        </w:tabs>
        <w:spacing w:after="80" w:line="240" w:lineRule="auto"/>
        <w:ind w:left="283" w:hanging="28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prowadzą działania pedagogiczne mające na celu rozpoznawanie przyczyn niepowodzeń</w:t>
      </w:r>
    </w:p>
    <w:p w14:paraId="753D3F1D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edukacyjnych i trudności w funkcjonowaniu uczniów, w tym barier i ograniczeń </w:t>
      </w:r>
      <w:r>
        <w:rPr>
          <w:rFonts w:eastAsia="Times New Roman" w:cstheme="minorHAnsi"/>
          <w:sz w:val="24"/>
        </w:rPr>
        <w:br/>
        <w:t>w środowisku utrudniających funkcjonowanie uczniów i ich uczestnictwo w życiu przedszkola,</w:t>
      </w:r>
    </w:p>
    <w:p w14:paraId="49AB319F" w14:textId="77777777" w:rsidR="00D42715" w:rsidRDefault="00000000">
      <w:pPr>
        <w:numPr>
          <w:ilvl w:val="0"/>
          <w:numId w:val="17"/>
        </w:numPr>
        <w:tabs>
          <w:tab w:val="left" w:pos="29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podejmują działania sprzyjające rozwojowi kompetencji oraz potencjału uczniów w celu podnoszenia efektywności uczenia się i poprawy ich funkcjonowania,</w:t>
      </w:r>
    </w:p>
    <w:p w14:paraId="479B84CA" w14:textId="77777777" w:rsidR="00D42715" w:rsidRDefault="00000000">
      <w:pPr>
        <w:numPr>
          <w:ilvl w:val="0"/>
          <w:numId w:val="17"/>
        </w:numPr>
        <w:tabs>
          <w:tab w:val="left" w:pos="284"/>
        </w:tabs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współpracują z poradnią w procesie diagnostycznym i </w:t>
      </w:r>
      <w:proofErr w:type="spellStart"/>
      <w:r>
        <w:rPr>
          <w:rFonts w:eastAsia="Times New Roman" w:cstheme="minorHAnsi"/>
          <w:sz w:val="24"/>
        </w:rPr>
        <w:t>postdiagnostycznym</w:t>
      </w:r>
      <w:proofErr w:type="spellEnd"/>
      <w:r>
        <w:rPr>
          <w:rFonts w:eastAsia="Times New Roman" w:cstheme="minorHAnsi"/>
          <w:sz w:val="24"/>
        </w:rPr>
        <w:t xml:space="preserve">, </w:t>
      </w:r>
      <w:r>
        <w:rPr>
          <w:rFonts w:eastAsia="Times New Roman" w:cstheme="minorHAnsi"/>
          <w:sz w:val="24"/>
        </w:rPr>
        <w:br/>
        <w:t xml:space="preserve">w szczególności w zakresie oceny funkcjonowania uczniów, barier i ograniczeń </w:t>
      </w:r>
      <w:r>
        <w:rPr>
          <w:rFonts w:eastAsia="Times New Roman" w:cstheme="minorHAnsi"/>
          <w:sz w:val="24"/>
        </w:rPr>
        <w:br/>
        <w:t>w środowisku utrudniających funkcjonowanie uczniów i ich uczestnictwo w życiu przedszkola oraz efektów działań podejmowanych w celu poprawy funkcjonowania ucznia oraz planowania dalszych działań</w:t>
      </w:r>
    </w:p>
    <w:p w14:paraId="34422608" w14:textId="77777777" w:rsidR="00D42715" w:rsidRDefault="00000000">
      <w:pPr>
        <w:numPr>
          <w:ilvl w:val="0"/>
          <w:numId w:val="17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prowadzą obserwację pedagogiczną mającą na celu wczesne rozpoznanie u dziecka dysharmonii rozwojowych i podjęcie wczesnej interwencji, a w przypadku dzieci realizujących obowiązkowe roczne przygotowanie przedszkolne – obserwację pedagogiczną zakończoną analizą i oceną gotowości dziecka do podjęcia nauki w szkole (diagnoza przed-szkolna);</w:t>
      </w:r>
      <w:bookmarkStart w:id="4" w:name="page6"/>
      <w:bookmarkEnd w:id="4"/>
    </w:p>
    <w:p w14:paraId="68B9C2EA" w14:textId="77777777" w:rsidR="00D42715" w:rsidRDefault="00000000">
      <w:pPr>
        <w:numPr>
          <w:ilvl w:val="0"/>
          <w:numId w:val="18"/>
        </w:numPr>
        <w:tabs>
          <w:tab w:val="left" w:pos="316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prowadzą wspomaganie uczniów w wyborze kierunku kształcenia i zawodu w trakcie bieżącej pracy z uczniami,</w:t>
      </w:r>
    </w:p>
    <w:p w14:paraId="39778C2F" w14:textId="77777777" w:rsidR="00D42715" w:rsidRDefault="00000000">
      <w:pPr>
        <w:numPr>
          <w:ilvl w:val="0"/>
          <w:numId w:val="18"/>
        </w:numPr>
        <w:tabs>
          <w:tab w:val="left" w:pos="316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oceniają efektywność udzielanej pomocy i formułują wnioski dotyczące dalszych działań mających na celu poprawę funkcjonowania ucznia.</w:t>
      </w:r>
    </w:p>
    <w:p w14:paraId="3A49C69C" w14:textId="77777777" w:rsidR="00D42715" w:rsidRDefault="00000000">
      <w:pPr>
        <w:numPr>
          <w:ilvl w:val="0"/>
          <w:numId w:val="18"/>
        </w:numPr>
        <w:tabs>
          <w:tab w:val="left" w:pos="316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 przypadku stwierdzenia przez wychowawcę grupy lub dyrektora, że konieczne jest objęcie ucznia pomocą psychologiczno-pedagogiczną w formach, odpowiednio wychowawca grupy</w:t>
      </w:r>
      <w:r>
        <w:rPr>
          <w:rFonts w:eastAsia="Times New Roman" w:cstheme="minorHAnsi"/>
          <w:sz w:val="24"/>
        </w:rPr>
        <w:br/>
        <w:t xml:space="preserve">lub dyrektor planują i koordynują udzielanie uczniowi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 xml:space="preserve"> -pedagogicznej,</w:t>
      </w:r>
      <w:r>
        <w:rPr>
          <w:rFonts w:eastAsia="Times New Roman" w:cstheme="minorHAnsi"/>
          <w:sz w:val="24"/>
        </w:rPr>
        <w:br/>
        <w:t>w tym ustalają formy udzielania tej pomocy, okres ich udzielania oraz wymiar godzin, w którym poszczególne formy będą realizowane. Podczas planowania i koordynowania udzielania uczniowi pomocy psychologiczno-pedagogicznej uwzględnia się wymiar godzin ustalony dla poszczególnych form udzielania uczniom pomocy psychologiczno-pedagogicznej,</w:t>
      </w:r>
    </w:p>
    <w:p w14:paraId="3B5518DA" w14:textId="77777777" w:rsidR="00D42715" w:rsidRDefault="00000000">
      <w:pPr>
        <w:numPr>
          <w:ilvl w:val="0"/>
          <w:numId w:val="18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są obowiązani indywidualizować pracę w bieżącej pracy na obowiązkowych i dodatkowych zajęciach edukacyjnych, odpowiednio do potrzeb rozwojowych i edukacyjnych oraz możliwości psychofizycznych ucznia,</w:t>
      </w:r>
    </w:p>
    <w:p w14:paraId="4AA7364A" w14:textId="77777777" w:rsidR="00D42715" w:rsidRDefault="00000000">
      <w:pPr>
        <w:numPr>
          <w:ilvl w:val="0"/>
          <w:numId w:val="18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są obowiązani dostosować wymagania edukacyjne do indywidualnych potrzeb rozwojowych i edukacyjnych oraz możliwości psychofizycznych ucznia na podstawie opracowanych dla tego ucznia dokumentów: IPET lub w przypadku ucznia posiadającego opinię - dostosowanie wymagań,</w:t>
      </w:r>
    </w:p>
    <w:p w14:paraId="0BDA9F96" w14:textId="77777777" w:rsidR="00D42715" w:rsidRDefault="00000000">
      <w:pPr>
        <w:numPr>
          <w:ilvl w:val="0"/>
          <w:numId w:val="18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do 30 września każdego roku szkolnego opracowują dokumenty:</w:t>
      </w:r>
    </w:p>
    <w:p w14:paraId="5D28E3C7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04B74288" w14:textId="77777777" w:rsidR="00D42715" w:rsidRDefault="00000000">
      <w:pPr>
        <w:numPr>
          <w:ilvl w:val="0"/>
          <w:numId w:val="19"/>
        </w:numPr>
        <w:tabs>
          <w:tab w:val="left" w:pos="241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w postaci WOPFU, IPET lub modyfikację dokumentu IPET - aneks (dla ucznia posiadającego orzeczenie o potrzebie kształcenia specjalnego). Rodzice/opiekunowie prawni ucznia otrzymują kopię: IPET lub aneks w przypadku modyfikacji dokumentu IPET </w:t>
      </w:r>
      <w:proofErr w:type="gramStart"/>
      <w:r>
        <w:rPr>
          <w:rFonts w:eastAsia="Times New Roman" w:cstheme="minorHAnsi"/>
          <w:sz w:val="24"/>
        </w:rPr>
        <w:t>oraz  Wielospecjalistyczną</w:t>
      </w:r>
      <w:proofErr w:type="gramEnd"/>
      <w:r>
        <w:rPr>
          <w:rFonts w:eastAsia="Times New Roman" w:cstheme="minorHAnsi"/>
          <w:sz w:val="24"/>
        </w:rPr>
        <w:t xml:space="preserve"> Opinię Funkcjonowania Ucznia.</w:t>
      </w:r>
    </w:p>
    <w:p w14:paraId="05800AD7" w14:textId="77777777" w:rsidR="00D42715" w:rsidRDefault="00D42715">
      <w:pPr>
        <w:tabs>
          <w:tab w:val="left" w:pos="241"/>
        </w:tabs>
        <w:spacing w:after="80" w:line="240" w:lineRule="auto"/>
        <w:jc w:val="both"/>
        <w:rPr>
          <w:rFonts w:eastAsia="Times New Roman" w:cstheme="minorHAnsi"/>
          <w:color w:val="FF0000"/>
          <w:sz w:val="24"/>
        </w:rPr>
      </w:pPr>
    </w:p>
    <w:p w14:paraId="1C2C8CC2" w14:textId="77777777" w:rsidR="00D42715" w:rsidRDefault="00D42715">
      <w:pPr>
        <w:spacing w:after="80" w:line="240" w:lineRule="auto"/>
        <w:jc w:val="both"/>
        <w:rPr>
          <w:rFonts w:eastAsia="Times New Roman" w:cstheme="minorHAnsi"/>
          <w:sz w:val="24"/>
        </w:rPr>
      </w:pPr>
    </w:p>
    <w:p w14:paraId="7420C038" w14:textId="77777777" w:rsidR="00D42715" w:rsidRDefault="00000000">
      <w:pPr>
        <w:jc w:val="both"/>
        <w:rPr>
          <w:rFonts w:eastAsia="Times New Roman" w:cstheme="minorHAnsi"/>
        </w:rPr>
      </w:pPr>
      <w:r>
        <w:rPr>
          <w:rFonts w:ascii="Calibri" w:eastAsia="Times New Roman" w:hAnsi="Calibri" w:cs="Calibri"/>
          <w:sz w:val="24"/>
        </w:rPr>
        <w:t xml:space="preserve">* </w:t>
      </w:r>
      <w:r>
        <w:rPr>
          <w:rFonts w:ascii="Calibri" w:hAnsi="Calibri" w:cs="Calibri"/>
          <w:sz w:val="24"/>
          <w:szCs w:val="24"/>
        </w:rPr>
        <w:t>Informację dla rodziców/</w:t>
      </w:r>
      <w:proofErr w:type="spellStart"/>
      <w:r>
        <w:rPr>
          <w:rFonts w:ascii="Calibri" w:hAnsi="Calibri" w:cs="Calibri"/>
          <w:sz w:val="24"/>
          <w:szCs w:val="24"/>
        </w:rPr>
        <w:t>opiekunków</w:t>
      </w:r>
      <w:proofErr w:type="spellEnd"/>
      <w:r>
        <w:rPr>
          <w:rFonts w:ascii="Calibri" w:hAnsi="Calibri" w:cs="Calibri"/>
          <w:sz w:val="24"/>
          <w:szCs w:val="24"/>
        </w:rPr>
        <w:t xml:space="preserve"> prawnych o przyznanych dziecku formach pomocy</w:t>
      </w:r>
      <w:r>
        <w:rPr>
          <w:rFonts w:ascii="Calibri" w:hAnsi="Calibri" w:cs="Calibri"/>
          <w:sz w:val="24"/>
          <w:szCs w:val="24"/>
        </w:rPr>
        <w:br/>
      </w:r>
      <w:proofErr w:type="gramStart"/>
      <w:r>
        <w:rPr>
          <w:rFonts w:ascii="Calibri" w:hAnsi="Calibri" w:cs="Calibri"/>
          <w:sz w:val="24"/>
          <w:szCs w:val="24"/>
        </w:rPr>
        <w:t>na  dany</w:t>
      </w:r>
      <w:proofErr w:type="gramEnd"/>
      <w:r>
        <w:rPr>
          <w:rFonts w:ascii="Calibri" w:hAnsi="Calibri" w:cs="Calibri"/>
          <w:sz w:val="24"/>
          <w:szCs w:val="24"/>
        </w:rPr>
        <w:t xml:space="preserve"> rok </w:t>
      </w:r>
      <w:proofErr w:type="gramStart"/>
      <w:r>
        <w:rPr>
          <w:rFonts w:ascii="Calibri" w:hAnsi="Calibri" w:cs="Calibri"/>
          <w:sz w:val="24"/>
          <w:szCs w:val="24"/>
        </w:rPr>
        <w:t xml:space="preserve">szkolny  </w:t>
      </w:r>
      <w:r>
        <w:rPr>
          <w:rFonts w:eastAsia="Times New Roman" w:cstheme="minorHAnsi"/>
          <w:sz w:val="24"/>
        </w:rPr>
        <w:t>dla</w:t>
      </w:r>
      <w:proofErr w:type="gramEnd"/>
      <w:r>
        <w:rPr>
          <w:rFonts w:eastAsia="Times New Roman" w:cstheme="minorHAnsi"/>
          <w:sz w:val="24"/>
        </w:rPr>
        <w:t xml:space="preserve"> ucznia posiadającego orzeczenie/opinię PPP lub na podstawie obserwacji wychowawcy grupy - uzyskując potwierdzoną przez rodzica kopię informacji</w:t>
      </w:r>
      <w:r>
        <w:rPr>
          <w:rFonts w:eastAsia="Times New Roman" w:cstheme="minorHAnsi"/>
          <w:sz w:val="24"/>
        </w:rPr>
        <w:br/>
        <w:t xml:space="preserve">o ustalonych formach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–pedagogicznej, okresie jej udzielania</w:t>
      </w:r>
      <w:r>
        <w:rPr>
          <w:rFonts w:eastAsia="Times New Roman" w:cstheme="minorHAnsi"/>
          <w:sz w:val="24"/>
        </w:rPr>
        <w:br/>
        <w:t>oraz wymiarze godzin.</w:t>
      </w:r>
    </w:p>
    <w:p w14:paraId="277B2B11" w14:textId="77777777" w:rsidR="00D42715" w:rsidRDefault="00000000">
      <w:pPr>
        <w:numPr>
          <w:ilvl w:val="0"/>
          <w:numId w:val="20"/>
        </w:numPr>
        <w:tabs>
          <w:tab w:val="left" w:pos="34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do 15 października każdego roku koordynatorzy przekazują w/w dokumenty dyrektorowi szkoły lub zgodnie z dyspozycją dyrektora wskazanej osobie.</w:t>
      </w:r>
    </w:p>
    <w:p w14:paraId="3B2FF56E" w14:textId="77777777" w:rsidR="00D42715" w:rsidRDefault="00000000">
      <w:pPr>
        <w:numPr>
          <w:ilvl w:val="1"/>
          <w:numId w:val="20"/>
        </w:numPr>
        <w:tabs>
          <w:tab w:val="left" w:pos="339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w przypadku wpłynięcia orzeczenia lub opinii do przedszkola po 30 września nauczyciele mają 30 dni na opracowanie dokumentacji w postaci WOPFU, IPET w przypadku orzeczenia </w:t>
      </w:r>
      <w:proofErr w:type="gramStart"/>
      <w:r>
        <w:rPr>
          <w:rFonts w:eastAsia="Times New Roman" w:cstheme="minorHAnsi"/>
          <w:sz w:val="24"/>
        </w:rPr>
        <w:t>lub  dostosowanie</w:t>
      </w:r>
      <w:proofErr w:type="gramEnd"/>
      <w:r>
        <w:rPr>
          <w:rFonts w:eastAsia="Times New Roman" w:cstheme="minorHAnsi"/>
          <w:sz w:val="24"/>
        </w:rPr>
        <w:t xml:space="preserve"> wymagań w przypadku opinii,</w:t>
      </w:r>
    </w:p>
    <w:p w14:paraId="39E75707" w14:textId="77777777" w:rsidR="00D42715" w:rsidRDefault="00000000">
      <w:pPr>
        <w:numPr>
          <w:ilvl w:val="0"/>
          <w:numId w:val="21"/>
        </w:numPr>
        <w:tabs>
          <w:tab w:val="left" w:pos="287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 przypadku, gdy uczeń niepełnosprawny kontynuuje kształcenie z uwagi na wydłużony etap edukacyjny lub nie uzyskał promocji do klasy programowo wyższej - nauczyciele 30 dni przed upływem okresu, na jaki został opracowany poprzedni program, opracowują nowy.</w:t>
      </w:r>
    </w:p>
    <w:p w14:paraId="7B0267C1" w14:textId="77777777" w:rsidR="00D42715" w:rsidRDefault="00D42715">
      <w:pPr>
        <w:tabs>
          <w:tab w:val="left" w:pos="287"/>
        </w:tabs>
        <w:spacing w:after="80" w:line="240" w:lineRule="auto"/>
        <w:jc w:val="both"/>
        <w:rPr>
          <w:rFonts w:eastAsia="Times New Roman" w:cstheme="minorHAnsi"/>
          <w:sz w:val="24"/>
        </w:rPr>
      </w:pPr>
    </w:p>
    <w:p w14:paraId="26534A81" w14:textId="77777777" w:rsidR="00D42715" w:rsidRDefault="00D42715">
      <w:pPr>
        <w:tabs>
          <w:tab w:val="left" w:pos="287"/>
        </w:tabs>
        <w:spacing w:after="80" w:line="240" w:lineRule="auto"/>
        <w:jc w:val="both"/>
        <w:rPr>
          <w:rFonts w:eastAsia="Times New Roman" w:cstheme="minorHAnsi"/>
          <w:sz w:val="24"/>
        </w:rPr>
      </w:pPr>
    </w:p>
    <w:p w14:paraId="645E0636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bCs/>
          <w:sz w:val="24"/>
        </w:rPr>
      </w:pPr>
      <w:r>
        <w:rPr>
          <w:rFonts w:eastAsia="Times New Roman" w:cstheme="minorHAnsi"/>
          <w:b/>
          <w:bCs/>
          <w:sz w:val="24"/>
        </w:rPr>
        <w:t>IPET</w:t>
      </w:r>
    </w:p>
    <w:p w14:paraId="06212D2C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b/>
          <w:bCs/>
          <w:sz w:val="24"/>
        </w:rPr>
      </w:pPr>
    </w:p>
    <w:p w14:paraId="41CEA582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bookmarkStart w:id="5" w:name="page7"/>
      <w:bookmarkEnd w:id="5"/>
      <w:r>
        <w:rPr>
          <w:rFonts w:eastAsia="Times New Roman" w:cstheme="minorHAnsi"/>
          <w:b/>
          <w:sz w:val="24"/>
        </w:rPr>
        <w:t>Psycholog przedszkolny:</w:t>
      </w:r>
    </w:p>
    <w:p w14:paraId="2FB052BB" w14:textId="77777777" w:rsidR="00D42715" w:rsidRDefault="00000000">
      <w:pPr>
        <w:numPr>
          <w:ilvl w:val="0"/>
          <w:numId w:val="22"/>
        </w:numPr>
        <w:tabs>
          <w:tab w:val="left" w:pos="259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prowadzi działania diagnostyczne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w tym barier </w:t>
      </w:r>
      <w:r>
        <w:rPr>
          <w:rFonts w:eastAsia="Times New Roman" w:cstheme="minorHAnsi"/>
          <w:sz w:val="24"/>
        </w:rPr>
        <w:br/>
        <w:t>i ograniczeń utrudniających funkcjonowanie ucznia i jego uczestnictwo w życiu przedszkola;</w:t>
      </w:r>
    </w:p>
    <w:p w14:paraId="1A6295FF" w14:textId="77777777" w:rsidR="00D42715" w:rsidRDefault="00000000">
      <w:pPr>
        <w:numPr>
          <w:ilvl w:val="0"/>
          <w:numId w:val="23"/>
        </w:numPr>
        <w:tabs>
          <w:tab w:val="left" w:pos="33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diagnozuje sytuację wychowawczą w przedszkolu w celu rozwiązywania problemów wychowawczych stanowiących barierę i ograniczających aktywne i pełne uczestnictwo ucznia w życiu przedszkola;</w:t>
      </w:r>
    </w:p>
    <w:p w14:paraId="532104BE" w14:textId="77777777" w:rsidR="00D42715" w:rsidRDefault="00000000">
      <w:pPr>
        <w:numPr>
          <w:ilvl w:val="0"/>
          <w:numId w:val="24"/>
        </w:numPr>
        <w:tabs>
          <w:tab w:val="left" w:pos="33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udziela uczniom pomocy psychologiczno-pedagogicznej w formach odpowiednich </w:t>
      </w:r>
      <w:r>
        <w:rPr>
          <w:rFonts w:eastAsia="Times New Roman" w:cstheme="minorHAnsi"/>
          <w:sz w:val="24"/>
        </w:rPr>
        <w:br/>
        <w:t>do rozpoznanych potrzeb;</w:t>
      </w:r>
    </w:p>
    <w:p w14:paraId="34BFD433" w14:textId="77777777" w:rsidR="00D42715" w:rsidRDefault="00000000">
      <w:pPr>
        <w:numPr>
          <w:ilvl w:val="0"/>
          <w:numId w:val="24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podejmuje działania z zakresu profilaktyki uzależnień i innych problemów dzieci;</w:t>
      </w:r>
    </w:p>
    <w:p w14:paraId="3E3C86F0" w14:textId="77777777" w:rsidR="00D42715" w:rsidRDefault="00000000">
      <w:pPr>
        <w:numPr>
          <w:ilvl w:val="0"/>
          <w:numId w:val="24"/>
        </w:numPr>
        <w:tabs>
          <w:tab w:val="left" w:pos="331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minimalizuje skutki zaburzeń rozwojowych, zapobiega zaburzeniom zachowania oraz inicjuje różne formy pomocy w środowisku przedszkolnym uczniów;</w:t>
      </w:r>
    </w:p>
    <w:p w14:paraId="331179EF" w14:textId="77777777" w:rsidR="00D42715" w:rsidRDefault="00000000">
      <w:pPr>
        <w:numPr>
          <w:ilvl w:val="0"/>
          <w:numId w:val="24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inicjuje i prowadzi działania mediacyjne i interwencyjne w sytuacjach kryzysowych;</w:t>
      </w:r>
    </w:p>
    <w:p w14:paraId="407F8A02" w14:textId="77777777" w:rsidR="00D42715" w:rsidRDefault="00000000">
      <w:pPr>
        <w:numPr>
          <w:ilvl w:val="0"/>
          <w:numId w:val="24"/>
        </w:numPr>
        <w:tabs>
          <w:tab w:val="left" w:pos="37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pomaga rodzicom i nauczycielom w rozpoznawaniu i rozwijaniu indywidualnych możliwości, predyspozycji i uzdolnień uczniów;</w:t>
      </w:r>
    </w:p>
    <w:p w14:paraId="77DE53CD" w14:textId="77777777" w:rsidR="00D42715" w:rsidRDefault="00000000">
      <w:pPr>
        <w:numPr>
          <w:ilvl w:val="0"/>
          <w:numId w:val="24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wspiera nauczycieli, wychowawców grup wychowawczych i innych specjalistów w:</w:t>
      </w:r>
    </w:p>
    <w:p w14:paraId="2741E0F3" w14:textId="77777777" w:rsidR="00D42715" w:rsidRDefault="00000000">
      <w:pPr>
        <w:numPr>
          <w:ilvl w:val="0"/>
          <w:numId w:val="25"/>
        </w:numPr>
        <w:tabs>
          <w:tab w:val="left" w:pos="305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rozpoznawaniu indywidualnych potrzeb rozwojowych i edukacyjnych oraz możliwości psychofizycznych uczniów w celu określenia mocnych stron, predyspozycji, zainteresowań </w:t>
      </w:r>
      <w:r>
        <w:rPr>
          <w:rFonts w:eastAsia="Times New Roman" w:cstheme="minorHAnsi"/>
          <w:sz w:val="24"/>
        </w:rPr>
        <w:br/>
        <w:t xml:space="preserve">i uzdolnień uczniów oraz przyczyn niepowodzeń edukacyjnych lub trudności </w:t>
      </w:r>
      <w:r>
        <w:rPr>
          <w:rFonts w:eastAsia="Times New Roman" w:cstheme="minorHAnsi"/>
          <w:sz w:val="24"/>
        </w:rPr>
        <w:br/>
        <w:t>w funkcjonowaniu uczniów, w tym barier i ograniczeń utrudniających funkcjonowanie ucznia</w:t>
      </w:r>
      <w:r>
        <w:rPr>
          <w:rFonts w:eastAsia="Times New Roman" w:cstheme="minorHAnsi"/>
          <w:sz w:val="24"/>
        </w:rPr>
        <w:br/>
        <w:t>i jego uczestnictwo w życiu przedszkola,</w:t>
      </w:r>
    </w:p>
    <w:p w14:paraId="255F9F53" w14:textId="77777777" w:rsidR="00D42715" w:rsidRDefault="00000000">
      <w:pPr>
        <w:numPr>
          <w:ilvl w:val="0"/>
          <w:numId w:val="25"/>
        </w:numPr>
        <w:tabs>
          <w:tab w:val="left" w:pos="426"/>
        </w:tabs>
        <w:spacing w:after="80" w:line="240" w:lineRule="auto"/>
        <w:ind w:left="6" w:hanging="6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udzielaniu pomocy psychologiczno-pedagogicznej. </w:t>
      </w:r>
      <w:r>
        <w:rPr>
          <w:rFonts w:eastAsia="Times New Roman" w:cstheme="minorHAnsi"/>
          <w:sz w:val="24"/>
        </w:rPr>
        <w:br/>
      </w:r>
    </w:p>
    <w:p w14:paraId="606FECD8" w14:textId="77777777" w:rsidR="00D42715" w:rsidRDefault="00000000">
      <w:pPr>
        <w:tabs>
          <w:tab w:val="left" w:pos="426"/>
        </w:tabs>
        <w:spacing w:after="80" w:line="240" w:lineRule="auto"/>
        <w:ind w:left="6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bCs/>
          <w:sz w:val="24"/>
        </w:rPr>
        <w:lastRenderedPageBreak/>
        <w:t>Ped</w:t>
      </w:r>
      <w:r>
        <w:rPr>
          <w:rFonts w:eastAsia="Times New Roman" w:cstheme="minorHAnsi"/>
          <w:b/>
          <w:sz w:val="24"/>
        </w:rPr>
        <w:t>agoga specjalny:</w:t>
      </w:r>
    </w:p>
    <w:p w14:paraId="40DE156D" w14:textId="77777777" w:rsidR="00D42715" w:rsidRDefault="00000000">
      <w:pPr>
        <w:numPr>
          <w:ilvl w:val="0"/>
          <w:numId w:val="26"/>
        </w:numPr>
        <w:tabs>
          <w:tab w:val="left" w:pos="377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współpracuje z nauczycielami, wychowawcami grup wychowawczych lub innymi specjalistami, rodzicami oraz uczniami w:</w:t>
      </w:r>
    </w:p>
    <w:p w14:paraId="22E8D336" w14:textId="77777777" w:rsidR="00D42715" w:rsidRDefault="00000000">
      <w:pPr>
        <w:numPr>
          <w:ilvl w:val="0"/>
          <w:numId w:val="27"/>
        </w:numPr>
        <w:tabs>
          <w:tab w:val="left" w:pos="37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rekomenduje dyrektorowi przedszkola realizację działań w zakresie zapewnienia aktywnego i pełnego uczestnictwa uczniów w życiu przedszkola oraz dostępności, o której mowa</w:t>
      </w:r>
      <w:r>
        <w:rPr>
          <w:rFonts w:eastAsia="Times New Roman" w:cstheme="minorHAnsi"/>
          <w:sz w:val="24"/>
        </w:rPr>
        <w:br/>
        <w:t xml:space="preserve"> w ustawie z dnia 19 lipca 2019 r. o zapewnianiu dostępności osobom ze szczególnymi potrzebami (Dz. U. z 2022 r. poz. 2240),</w:t>
      </w:r>
    </w:p>
    <w:p w14:paraId="58FB8593" w14:textId="77777777" w:rsidR="00D42715" w:rsidRDefault="00000000">
      <w:pPr>
        <w:numPr>
          <w:ilvl w:val="0"/>
          <w:numId w:val="27"/>
        </w:numPr>
        <w:tabs>
          <w:tab w:val="left" w:pos="307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prowadzi działania diagnostyczne związane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</w:t>
      </w:r>
      <w:r>
        <w:rPr>
          <w:rFonts w:eastAsia="Times New Roman" w:cstheme="minorHAnsi"/>
          <w:sz w:val="24"/>
        </w:rPr>
        <w:br/>
        <w:t>i ograniczeń utrudniających funkcjonowanie ucznia i jego uczestnictwo w życiu przedszkola,</w:t>
      </w:r>
    </w:p>
    <w:p w14:paraId="444032C4" w14:textId="77777777" w:rsidR="00D42715" w:rsidRDefault="00000000">
      <w:pPr>
        <w:numPr>
          <w:ilvl w:val="0"/>
          <w:numId w:val="28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bookmarkStart w:id="6" w:name="page8"/>
      <w:bookmarkEnd w:id="6"/>
      <w:r>
        <w:rPr>
          <w:rFonts w:eastAsia="Times New Roman" w:cstheme="minorHAnsi"/>
          <w:sz w:val="24"/>
        </w:rPr>
        <w:t>rozwiązuje problemy dydaktyczne i wychowawcze uczniów,</w:t>
      </w:r>
    </w:p>
    <w:p w14:paraId="6DE8654A" w14:textId="77777777" w:rsidR="00D42715" w:rsidRDefault="00000000">
      <w:pPr>
        <w:numPr>
          <w:ilvl w:val="0"/>
          <w:numId w:val="28"/>
        </w:numPr>
        <w:tabs>
          <w:tab w:val="left" w:pos="291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określa niezbędne do nauki warunki, sprzęt specjalistyczny i środki dydaktyczne, w tym wykorzystywanie technologii informacyjno-komunikacyjnych, odpowiednich ze względu</w:t>
      </w:r>
      <w:r>
        <w:rPr>
          <w:rFonts w:eastAsia="Times New Roman" w:cstheme="minorHAnsi"/>
          <w:sz w:val="24"/>
        </w:rPr>
        <w:br/>
        <w:t>na indywidualne potrzeby rozwojowe i edukacyjne oraz możliwości psychofizyczne ucznia;</w:t>
      </w:r>
    </w:p>
    <w:p w14:paraId="0782AACB" w14:textId="77777777" w:rsidR="00D42715" w:rsidRDefault="00000000">
      <w:pPr>
        <w:numPr>
          <w:ilvl w:val="0"/>
          <w:numId w:val="29"/>
        </w:numPr>
        <w:tabs>
          <w:tab w:val="left" w:pos="29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współpracuje z zespołem, w zakresie opracowania i realizacji indywidualnego programu edukacyjno-terapeutycznego ucznia posiadającego orzeczenie o potrzebie kształcenia specjalnego, w tym zapewnienia mu pomocy psychologiczno-pedagogicznej;</w:t>
      </w:r>
    </w:p>
    <w:p w14:paraId="3ADED83B" w14:textId="77777777" w:rsidR="00D42715" w:rsidRDefault="00000000">
      <w:pPr>
        <w:numPr>
          <w:ilvl w:val="0"/>
          <w:numId w:val="29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wspiera nauczycieli, wychowawców grup wychowawczych i innych specjalistów w:</w:t>
      </w:r>
    </w:p>
    <w:p w14:paraId="121A28E7" w14:textId="77777777" w:rsidR="00D42715" w:rsidRDefault="00000000">
      <w:pPr>
        <w:numPr>
          <w:ilvl w:val="0"/>
          <w:numId w:val="30"/>
        </w:numPr>
        <w:tabs>
          <w:tab w:val="left" w:pos="350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rozpoznawaniu przyczyn niepowodzeń edukacyjnych uczniów lub trudności w ich funkcjonowaniu, w tym barier i ograniczeń utrudniających funkcjonowanie ucznia i jego uczestnictwo w życiu przedszkola,</w:t>
      </w:r>
    </w:p>
    <w:p w14:paraId="109FD4C0" w14:textId="77777777" w:rsidR="00D42715" w:rsidRDefault="00000000">
      <w:pPr>
        <w:numPr>
          <w:ilvl w:val="0"/>
          <w:numId w:val="30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udzielaniu pomocy psychologiczno-pedagogicznej w bezpośredniej pracy z uczniem,</w:t>
      </w:r>
    </w:p>
    <w:p w14:paraId="5EB19161" w14:textId="77777777" w:rsidR="00D42715" w:rsidRDefault="00000000">
      <w:pPr>
        <w:numPr>
          <w:ilvl w:val="0"/>
          <w:numId w:val="30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dostosowaniu sposobów i metod pracy do indywidualnych potrzeb rozwojowych </w:t>
      </w:r>
      <w:r>
        <w:rPr>
          <w:rFonts w:eastAsia="Times New Roman" w:cstheme="minorHAnsi"/>
          <w:sz w:val="24"/>
        </w:rPr>
        <w:br/>
        <w:t>i edukacyjnych ucznia oraz jego możliwości psychofizycznych</w:t>
      </w:r>
    </w:p>
    <w:p w14:paraId="5D2328F4" w14:textId="77777777" w:rsidR="00D42715" w:rsidRDefault="00000000">
      <w:pPr>
        <w:numPr>
          <w:ilvl w:val="0"/>
          <w:numId w:val="30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doborze metod, form kształcenia i środków dydaktycznych do potrzeb uczniów</w:t>
      </w:r>
    </w:p>
    <w:p w14:paraId="28E6F601" w14:textId="77777777" w:rsidR="00D42715" w:rsidRDefault="00000000">
      <w:pPr>
        <w:numPr>
          <w:ilvl w:val="0"/>
          <w:numId w:val="29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udzielaniu pomocy psychologiczno-pedagogicznej uczniom, rodzicom uczniów </w:t>
      </w:r>
      <w:r>
        <w:rPr>
          <w:rFonts w:eastAsia="Times New Roman" w:cstheme="minorHAnsi"/>
          <w:sz w:val="24"/>
        </w:rPr>
        <w:br/>
        <w:t>i nauczycielom;</w:t>
      </w:r>
    </w:p>
    <w:p w14:paraId="3F784447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5) współpracy, w zależności od potrzeb, z innymi podmiotami.</w:t>
      </w:r>
    </w:p>
    <w:p w14:paraId="03E02F50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4A83C988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sz w:val="24"/>
        </w:rPr>
        <w:t>Logopeda:</w:t>
      </w:r>
    </w:p>
    <w:p w14:paraId="3CD74C76" w14:textId="77777777" w:rsidR="00D42715" w:rsidRDefault="00000000">
      <w:pPr>
        <w:numPr>
          <w:ilvl w:val="0"/>
          <w:numId w:val="31"/>
        </w:numPr>
        <w:tabs>
          <w:tab w:val="left" w:pos="31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diagnozuje, w tym prowadzi badania przesiewowe, w celu ustalenia stanu mowy oraz poziomu rozwoju językowego uczniów;</w:t>
      </w:r>
    </w:p>
    <w:p w14:paraId="2A9D0D7B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2) prowadzi zajęcia logopedyczne dla uczniów oraz porady i konsultacje dla rodziców </w:t>
      </w:r>
      <w:r>
        <w:rPr>
          <w:rFonts w:eastAsia="Times New Roman" w:cstheme="minorHAnsi"/>
          <w:sz w:val="24"/>
        </w:rPr>
        <w:br/>
        <w:t>i nauczycieli w zakresie stymulacji rozwoju mowy uczniów i eliminuje jej zaburzeń;</w:t>
      </w:r>
    </w:p>
    <w:p w14:paraId="661AED84" w14:textId="77777777" w:rsidR="00D42715" w:rsidRDefault="00000000">
      <w:pPr>
        <w:numPr>
          <w:ilvl w:val="0"/>
          <w:numId w:val="32"/>
        </w:numPr>
        <w:tabs>
          <w:tab w:val="left" w:pos="33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podejmuje działania profilaktyczne zapobiegające powstawaniu zaburzeń komunikacji językowej we współpracy z rodzicami uczniów;</w:t>
      </w:r>
    </w:p>
    <w:p w14:paraId="3216C5E2" w14:textId="77777777" w:rsidR="00D42715" w:rsidRDefault="00000000">
      <w:pPr>
        <w:numPr>
          <w:ilvl w:val="0"/>
          <w:numId w:val="32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wspiera nauczycieli, wychowawców grup wychowawczych i innych specjalistów w:</w:t>
      </w:r>
    </w:p>
    <w:p w14:paraId="2EB23C47" w14:textId="77777777" w:rsidR="00D42715" w:rsidRDefault="00000000">
      <w:pPr>
        <w:numPr>
          <w:ilvl w:val="0"/>
          <w:numId w:val="33"/>
        </w:numPr>
        <w:tabs>
          <w:tab w:val="left" w:pos="305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rozpoznawaniu indywidualnych potrzeb rozwojowych i edukacyjnych oraz możliwości psychofizycznych uczniów w celu określenia mocnych stron, predyspozycji, zainteresowań </w:t>
      </w:r>
      <w:r>
        <w:rPr>
          <w:rFonts w:eastAsia="Times New Roman" w:cstheme="minorHAnsi"/>
          <w:sz w:val="24"/>
        </w:rPr>
        <w:br/>
        <w:t xml:space="preserve">i uzdolnień uczniów oraz przyczyn niepowodzeń edukacyjnych lub trudności </w:t>
      </w:r>
      <w:r>
        <w:rPr>
          <w:rFonts w:eastAsia="Times New Roman" w:cstheme="minorHAnsi"/>
          <w:sz w:val="24"/>
        </w:rPr>
        <w:br/>
      </w:r>
      <w:r>
        <w:rPr>
          <w:rFonts w:eastAsia="Times New Roman" w:cstheme="minorHAnsi"/>
          <w:sz w:val="24"/>
        </w:rPr>
        <w:lastRenderedPageBreak/>
        <w:t xml:space="preserve">w funkcjonowaniu uczniów, w tym barier i ograniczeń utrudniających funkcjonowanie ucznia </w:t>
      </w:r>
      <w:r>
        <w:rPr>
          <w:rFonts w:eastAsia="Times New Roman" w:cstheme="minorHAnsi"/>
          <w:sz w:val="24"/>
        </w:rPr>
        <w:br/>
        <w:t>i jego uczestnictwo w życiu przedszkola,</w:t>
      </w:r>
    </w:p>
    <w:p w14:paraId="06BF4D15" w14:textId="77777777" w:rsidR="00D42715" w:rsidRDefault="00000000">
      <w:pPr>
        <w:numPr>
          <w:ilvl w:val="0"/>
          <w:numId w:val="33"/>
        </w:numPr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udzielaniu pomocy psychologiczno-pedagogicznej.</w:t>
      </w:r>
    </w:p>
    <w:p w14:paraId="73FCD792" w14:textId="77777777" w:rsidR="00D42715" w:rsidRDefault="00D42715">
      <w:pPr>
        <w:spacing w:after="80" w:line="240" w:lineRule="auto"/>
        <w:jc w:val="both"/>
        <w:rPr>
          <w:rFonts w:eastAsia="Times New Roman" w:cstheme="minorHAnsi"/>
          <w:sz w:val="24"/>
        </w:rPr>
      </w:pPr>
    </w:p>
    <w:p w14:paraId="45E6FE0A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</w:rPr>
      </w:pPr>
      <w:bookmarkStart w:id="7" w:name="page9"/>
      <w:bookmarkEnd w:id="7"/>
      <w:r>
        <w:rPr>
          <w:rFonts w:eastAsia="Times New Roman" w:cstheme="minorHAnsi"/>
          <w:b/>
          <w:sz w:val="24"/>
        </w:rPr>
        <w:t>Terapeuta pedagogiczny:</w:t>
      </w:r>
    </w:p>
    <w:p w14:paraId="49ACA52B" w14:textId="77777777" w:rsidR="00D42715" w:rsidRDefault="00000000">
      <w:pPr>
        <w:numPr>
          <w:ilvl w:val="0"/>
          <w:numId w:val="34"/>
        </w:numPr>
        <w:tabs>
          <w:tab w:val="left" w:pos="323"/>
        </w:tabs>
        <w:spacing w:after="80" w:line="240" w:lineRule="auto"/>
        <w:ind w:left="323" w:hanging="32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prowadzi działania diagnostycznych </w:t>
      </w:r>
      <w:proofErr w:type="spellStart"/>
      <w:r>
        <w:rPr>
          <w:rFonts w:eastAsia="Times New Roman" w:cstheme="minorHAnsi"/>
          <w:sz w:val="24"/>
        </w:rPr>
        <w:t>uczni</w:t>
      </w:r>
      <w:proofErr w:type="spellEnd"/>
      <w:r>
        <w:rPr>
          <w:rFonts w:eastAsia="Times New Roman" w:cstheme="minorHAnsi"/>
          <w:sz w:val="24"/>
        </w:rPr>
        <w:t xml:space="preserve"> ów z zaburzeniami i odchyleniami rozwojowymi lub specyficznymi trudnościami w uczeniu się w celu rozpoznawania trudności oraz monitoruje efekty oddziaływań terapeutycznych;</w:t>
      </w:r>
    </w:p>
    <w:p w14:paraId="7F492CCC" w14:textId="77777777" w:rsidR="00D42715" w:rsidRDefault="00000000">
      <w:pPr>
        <w:numPr>
          <w:ilvl w:val="0"/>
          <w:numId w:val="34"/>
        </w:numPr>
        <w:tabs>
          <w:tab w:val="left" w:pos="349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rozpoznaje przyczyny utrudniające uczniom aktywne i pełne uczestnictwo w życiu przedszkola;</w:t>
      </w:r>
    </w:p>
    <w:p w14:paraId="35488792" w14:textId="77777777" w:rsidR="00D42715" w:rsidRDefault="00000000">
      <w:pPr>
        <w:numPr>
          <w:ilvl w:val="0"/>
          <w:numId w:val="34"/>
        </w:numPr>
        <w:tabs>
          <w:tab w:val="left" w:pos="389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prowadzi zajęcia korekcyjno-kompensacyjnych oraz inne zajęcia o charakterze terapeutycznym;</w:t>
      </w:r>
    </w:p>
    <w:p w14:paraId="3A85B073" w14:textId="77777777" w:rsidR="00D42715" w:rsidRDefault="00000000">
      <w:pPr>
        <w:numPr>
          <w:ilvl w:val="0"/>
          <w:numId w:val="34"/>
        </w:numPr>
        <w:tabs>
          <w:tab w:val="left" w:pos="266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podejmuje działania profilaktyczne zapobiegające niepowodzeniom edukacyjnym uczniów, we współpracy z rodzicami uczniów;</w:t>
      </w:r>
    </w:p>
    <w:p w14:paraId="35CEFF66" w14:textId="77777777" w:rsidR="00D42715" w:rsidRDefault="00000000">
      <w:pPr>
        <w:numPr>
          <w:ilvl w:val="0"/>
          <w:numId w:val="34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wspieranie nauczycieli, wychowawców grup wychowawczych i innych specjalistów w:</w:t>
      </w:r>
    </w:p>
    <w:p w14:paraId="6128BACD" w14:textId="77777777" w:rsidR="00D42715" w:rsidRDefault="00000000">
      <w:pPr>
        <w:numPr>
          <w:ilvl w:val="0"/>
          <w:numId w:val="35"/>
        </w:numPr>
        <w:tabs>
          <w:tab w:val="left" w:pos="305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rozpoznawaniu indywidualnych potrzeb rozwojowych i edukacyjnych oraz możliwości psychofizycznych uczniów w celu określenia mocnych stron, predyspozycji, zainteresowań </w:t>
      </w:r>
      <w:r>
        <w:rPr>
          <w:rFonts w:eastAsia="Times New Roman" w:cstheme="minorHAnsi"/>
          <w:sz w:val="24"/>
        </w:rPr>
        <w:br/>
        <w:t xml:space="preserve">i uzdolnień uczniów oraz przyczyn niepowodzeń edukacyjnych lub trudności </w:t>
      </w:r>
      <w:r>
        <w:rPr>
          <w:rFonts w:eastAsia="Times New Roman" w:cstheme="minorHAnsi"/>
          <w:sz w:val="24"/>
        </w:rPr>
        <w:br/>
        <w:t xml:space="preserve">w funkcjonowaniu uczniów, w tym barier i ograniczeń utrudniających funkcjonowanie ucznia </w:t>
      </w:r>
      <w:r>
        <w:rPr>
          <w:rFonts w:eastAsia="Times New Roman" w:cstheme="minorHAnsi"/>
          <w:sz w:val="24"/>
        </w:rPr>
        <w:br/>
        <w:t>i jego uczestnictwo w życiu przedszkola, szkoły i placówki,</w:t>
      </w:r>
    </w:p>
    <w:p w14:paraId="72934700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b) udzielaniu pomocy psychologiczno-pedagogicznej.</w:t>
      </w:r>
    </w:p>
    <w:p w14:paraId="1717C6DC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0634A324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sz w:val="24"/>
        </w:rPr>
        <w:t>Członkowie zespołu:</w:t>
      </w:r>
    </w:p>
    <w:p w14:paraId="2C635EEA" w14:textId="77777777" w:rsidR="00D42715" w:rsidRDefault="00000000">
      <w:pPr>
        <w:numPr>
          <w:ilvl w:val="0"/>
          <w:numId w:val="36"/>
        </w:numPr>
        <w:tabs>
          <w:tab w:val="left" w:pos="276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to nauczyciele, wychowawca oraz specjaliści prowadzący zajęcia z uczniem, dla którego dyrektor utworzył zespół,</w:t>
      </w:r>
    </w:p>
    <w:p w14:paraId="7B3D11BE" w14:textId="77777777" w:rsidR="00D42715" w:rsidRDefault="00000000">
      <w:pPr>
        <w:numPr>
          <w:ilvl w:val="1"/>
          <w:numId w:val="36"/>
        </w:numPr>
        <w:tabs>
          <w:tab w:val="left" w:pos="35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opracowują program po dokonaniu wielospecjalistycznej oceny poziomu funkcjonowania dziecka lub ucznia oraz uwzględniając diagnozę i wnioski sformułowane na jej podstawie oraz zalecenia zawarte w orzeczeniu o potrzebie kształcenia specjalnego, we współpracy, </w:t>
      </w:r>
      <w:r>
        <w:rPr>
          <w:rFonts w:eastAsia="Times New Roman" w:cstheme="minorHAnsi"/>
          <w:sz w:val="24"/>
        </w:rPr>
        <w:br/>
        <w:t>w zależności od potrzeb, z poradnią psychologiczno-pedagogiczną, w tym poradnią specjalistyczną,</w:t>
      </w:r>
    </w:p>
    <w:p w14:paraId="70DEA4F3" w14:textId="77777777" w:rsidR="00D42715" w:rsidRDefault="00000000">
      <w:pPr>
        <w:numPr>
          <w:ilvl w:val="0"/>
          <w:numId w:val="37"/>
        </w:numPr>
        <w:tabs>
          <w:tab w:val="left" w:pos="25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ustalają zakres, w którym uczeń wymaga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 z uwagi na indywidualne potrzeby rozwojowe i edukacyjne oraz możliwości psychofizyczne, w tym szczególne uzdolnienia,</w:t>
      </w:r>
    </w:p>
    <w:p w14:paraId="286AF318" w14:textId="77777777" w:rsidR="00D42715" w:rsidRDefault="00000000">
      <w:pPr>
        <w:numPr>
          <w:ilvl w:val="0"/>
          <w:numId w:val="37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określają zalecane formy, okres udzielania uczniowi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 oraz wymiar godzin;</w:t>
      </w:r>
    </w:p>
    <w:p w14:paraId="29FC9A17" w14:textId="77777777" w:rsidR="00D42715" w:rsidRDefault="00000000">
      <w:pPr>
        <w:numPr>
          <w:ilvl w:val="0"/>
          <w:numId w:val="37"/>
        </w:numPr>
        <w:tabs>
          <w:tab w:val="left" w:pos="269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opracowują i zakładają oraz prowadzą właściwe dla danego ucznia dokumenty (WOPFU, IPET dla ucznia objętego kształceniem specjalnym),</w:t>
      </w:r>
    </w:p>
    <w:p w14:paraId="5AB02AF0" w14:textId="77777777" w:rsidR="00D42715" w:rsidRDefault="00000000">
      <w:pPr>
        <w:numPr>
          <w:ilvl w:val="1"/>
          <w:numId w:val="37"/>
        </w:numPr>
        <w:tabs>
          <w:tab w:val="left" w:pos="284"/>
        </w:tabs>
        <w:spacing w:after="80" w:line="240" w:lineRule="auto"/>
        <w:ind w:left="6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co najmniej dwa razy w roku szkolnym, minimum na 2 tygodnie przed zakończeniem semestru/roku szkolnego, dokonują okresowej wielospecjalistycznej oceny poziomu funkcjonowania dziecka lub ucznia, uwzględniając ocenę efektywności pomocy psychologiczno-pedagogicznej udzielanej dziecku lub uczniowi </w:t>
      </w:r>
      <w:proofErr w:type="gramStart"/>
      <w:r>
        <w:rPr>
          <w:rFonts w:eastAsia="Times New Roman" w:cstheme="minorHAnsi"/>
          <w:sz w:val="24"/>
        </w:rPr>
        <w:t>oraz,</w:t>
      </w:r>
      <w:proofErr w:type="gramEnd"/>
      <w:r>
        <w:rPr>
          <w:rFonts w:eastAsia="Times New Roman" w:cstheme="minorHAnsi"/>
          <w:sz w:val="24"/>
        </w:rPr>
        <w:t xml:space="preserve"> w miarę potrzeb,</w:t>
      </w:r>
      <w:bookmarkStart w:id="8" w:name="page10"/>
      <w:bookmarkEnd w:id="8"/>
      <w:r>
        <w:rPr>
          <w:rFonts w:eastAsia="Times New Roman" w:cstheme="minorHAnsi"/>
          <w:sz w:val="24"/>
        </w:rPr>
        <w:t xml:space="preserve"> dokonują modyfikacji programu. Oceny poziomu funkcjonowania dziecka lub ucznia </w:t>
      </w:r>
      <w:r>
        <w:rPr>
          <w:rFonts w:eastAsia="Times New Roman" w:cstheme="minorHAnsi"/>
          <w:sz w:val="24"/>
        </w:rPr>
        <w:br/>
        <w:t>i modyfikacji programu dokonuje się, w zależności od potrzeb, we współpracy z poradnią psychologiczno-pedagogiczną, w tym poradnią specjalistyczną,</w:t>
      </w:r>
    </w:p>
    <w:p w14:paraId="336C1713" w14:textId="77777777" w:rsidR="00D42715" w:rsidRDefault="00000000">
      <w:pPr>
        <w:numPr>
          <w:ilvl w:val="0"/>
          <w:numId w:val="38"/>
        </w:numPr>
        <w:tabs>
          <w:tab w:val="left" w:pos="313"/>
        </w:tabs>
        <w:spacing w:after="80" w:line="240" w:lineRule="auto"/>
        <w:ind w:left="6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lastRenderedPageBreak/>
        <w:t xml:space="preserve">po dokonaniu oceny efektywności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 udzielanej uczniowi w danym roku szkolnym, określają wnioski dotyczące dalszych działań mających na celu poprawę funkcjonowania ucznia i zalecenia dotyczące dalszej pracy z uczniem.</w:t>
      </w:r>
    </w:p>
    <w:p w14:paraId="54BDFE3B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17CEFE78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sz w:val="24"/>
        </w:rPr>
        <w:t>Koordynator pracy zespołu:</w:t>
      </w:r>
    </w:p>
    <w:p w14:paraId="7B04FDAF" w14:textId="77777777" w:rsidR="00D42715" w:rsidRDefault="00000000">
      <w:pPr>
        <w:numPr>
          <w:ilvl w:val="0"/>
          <w:numId w:val="39"/>
        </w:numPr>
        <w:tabs>
          <w:tab w:val="left" w:pos="243"/>
        </w:tabs>
        <w:spacing w:after="80" w:line="240" w:lineRule="auto"/>
        <w:ind w:left="24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odpowiada za organizację prac zespołu,</w:t>
      </w:r>
    </w:p>
    <w:p w14:paraId="09851658" w14:textId="77777777" w:rsidR="00D42715" w:rsidRDefault="00000000">
      <w:pPr>
        <w:numPr>
          <w:ilvl w:val="0"/>
          <w:numId w:val="39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dba o prawidłowe prowadzenie wymaganej dokumentacji,</w:t>
      </w:r>
    </w:p>
    <w:p w14:paraId="51B6D382" w14:textId="77777777" w:rsidR="00D42715" w:rsidRDefault="00000000">
      <w:pPr>
        <w:numPr>
          <w:ilvl w:val="0"/>
          <w:numId w:val="39"/>
        </w:numPr>
        <w:tabs>
          <w:tab w:val="left" w:pos="35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przygotowuje i przedkłada dyrektorowi do zatwierdzenia i podpisania następujące dokumenty: WOPFU, IPET oraz korespondencję z rodzicami ucznia; komplet dokumentów przekazuje dyrektorowi szkoły lub zgodnie z dyspozycją dyrektora wskazanej osobie.</w:t>
      </w:r>
    </w:p>
    <w:p w14:paraId="6DDCFC23" w14:textId="77777777" w:rsidR="00D42715" w:rsidRDefault="00000000">
      <w:pPr>
        <w:numPr>
          <w:ilvl w:val="0"/>
          <w:numId w:val="39"/>
        </w:numPr>
        <w:tabs>
          <w:tab w:val="left" w:pos="35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przekazuje dokumentację w postaci arkuszy dostosowania wymagań dla uczniów posiadających opinię wraz z kopią informacji do rodziców o ustalonych formach, okresie udzielanej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>–pedagogicznej oraz wymiarze godzin- dyrektorowi przedszkola lub zgodnie z dyspozycją dyrektora wskazanej osobie.</w:t>
      </w:r>
    </w:p>
    <w:p w14:paraId="51C1C9B8" w14:textId="77777777" w:rsidR="00D42715" w:rsidRDefault="00000000">
      <w:pPr>
        <w:spacing w:after="80" w:line="240" w:lineRule="auto"/>
        <w:ind w:left="3" w:right="3760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e) przekazuje rodzicom ucznia kopię WOPFU i IPETU.</w:t>
      </w:r>
    </w:p>
    <w:p w14:paraId="12646D31" w14:textId="77777777" w:rsidR="00D42715" w:rsidRDefault="00D42715">
      <w:pPr>
        <w:spacing w:after="80" w:line="240" w:lineRule="auto"/>
        <w:ind w:left="3" w:right="3760"/>
        <w:jc w:val="both"/>
        <w:rPr>
          <w:rFonts w:eastAsia="Times New Roman" w:cstheme="minorHAnsi"/>
          <w:b/>
          <w:sz w:val="24"/>
        </w:rPr>
      </w:pPr>
    </w:p>
    <w:p w14:paraId="31BDA002" w14:textId="77777777" w:rsidR="00D42715" w:rsidRDefault="00000000">
      <w:pPr>
        <w:spacing w:after="80" w:line="240" w:lineRule="auto"/>
        <w:ind w:left="3" w:right="3760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sz w:val="24"/>
        </w:rPr>
        <w:t>Rodzice:</w:t>
      </w:r>
    </w:p>
    <w:p w14:paraId="52B030D6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a) mają prawo uczestniczyć w spotkaniach zespołu powołanego do planowania </w:t>
      </w:r>
      <w:r>
        <w:rPr>
          <w:rFonts w:eastAsia="Times New Roman" w:cstheme="minorHAnsi"/>
          <w:sz w:val="24"/>
        </w:rPr>
        <w:br/>
        <w:t xml:space="preserve">i koordynowania udzielania ich dziecku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 xml:space="preserve">–pedagogicznej, a także </w:t>
      </w:r>
      <w:r>
        <w:rPr>
          <w:rFonts w:eastAsia="Times New Roman" w:cstheme="minorHAnsi"/>
          <w:sz w:val="24"/>
        </w:rPr>
        <w:br/>
        <w:t>w opracowaniu i modyfikacji programu, a także dokonywaniu wielospecjalistycznych ocen,</w:t>
      </w:r>
    </w:p>
    <w:p w14:paraId="4C4E5FDA" w14:textId="77777777" w:rsidR="00D42715" w:rsidRDefault="00000000">
      <w:pPr>
        <w:numPr>
          <w:ilvl w:val="0"/>
          <w:numId w:val="40"/>
        </w:numPr>
        <w:tabs>
          <w:tab w:val="left" w:pos="300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mogą wnioskować o udział w spotkaniu zespołu innych osób, w szczególności lekarza, psychologa, pedagoga, logopedy lub innego specjalisty,</w:t>
      </w:r>
    </w:p>
    <w:p w14:paraId="75C00D6D" w14:textId="77777777" w:rsidR="00D42715" w:rsidRDefault="00000000">
      <w:pPr>
        <w:numPr>
          <w:ilvl w:val="0"/>
          <w:numId w:val="40"/>
        </w:numPr>
        <w:tabs>
          <w:tab w:val="left" w:pos="30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wyrażają zgodę na udział w spotkaniu zespołu innych osób, w szczególności lekarza, psychologa, pedagoga, logopedy lub innego specjalisty.</w:t>
      </w:r>
    </w:p>
    <w:p w14:paraId="63D009A1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bookmarkStart w:id="9" w:name="page11"/>
      <w:bookmarkEnd w:id="9"/>
    </w:p>
    <w:p w14:paraId="3F0E4938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ORGANIZACJA PRACY ZESPOŁÓW</w:t>
      </w:r>
    </w:p>
    <w:p w14:paraId="221BBA1E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1CBFE366" w14:textId="77777777" w:rsidR="00D42715" w:rsidRDefault="00000000">
      <w:pPr>
        <w:spacing w:after="80" w:line="240" w:lineRule="auto"/>
        <w:ind w:left="3"/>
        <w:jc w:val="center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Dyrektor tworzy zespoły dla - ucznia posiadającego orzeczenie o potrzebie kształcenia</w:t>
      </w:r>
    </w:p>
    <w:p w14:paraId="08837302" w14:textId="77777777" w:rsidR="00D42715" w:rsidRDefault="00000000">
      <w:pPr>
        <w:spacing w:after="80" w:line="240" w:lineRule="auto"/>
        <w:ind w:left="3"/>
        <w:jc w:val="center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specjalnego.</w:t>
      </w:r>
    </w:p>
    <w:p w14:paraId="35DFDAFC" w14:textId="77777777" w:rsidR="00D42715" w:rsidRDefault="00000000">
      <w:pPr>
        <w:spacing w:after="80" w:line="240" w:lineRule="auto"/>
        <w:ind w:left="3"/>
        <w:jc w:val="center"/>
        <w:rPr>
          <w:rFonts w:eastAsia="Times New Roman" w:cstheme="minorHAnsi"/>
          <w:sz w:val="24"/>
        </w:rPr>
      </w:pPr>
      <w:r>
        <w:rPr>
          <w:rFonts w:eastAsia="Times New Roman" w:cstheme="minorHAnsi"/>
          <w:noProof/>
          <w:sz w:val="24"/>
        </w:rPr>
        <w:drawing>
          <wp:anchor distT="0" distB="0" distL="114300" distR="114300" simplePos="0" relativeHeight="251659264" behindDoc="1" locked="0" layoutInCell="1" allowOverlap="1" wp14:anchorId="7D296800" wp14:editId="3887D158">
            <wp:simplePos x="0" y="0"/>
            <wp:positionH relativeFrom="column">
              <wp:posOffset>2792730</wp:posOffset>
            </wp:positionH>
            <wp:positionV relativeFrom="paragraph">
              <wp:posOffset>118110</wp:posOffset>
            </wp:positionV>
            <wp:extent cx="530225" cy="535305"/>
            <wp:effectExtent l="0" t="0" r="3175" b="0"/>
            <wp:wrapNone/>
            <wp:docPr id="60912452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24520" name="Obraz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E0C56B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35028BD7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3DBB7526" w14:textId="77777777" w:rsidR="00D42715" w:rsidRDefault="00D42715">
      <w:pPr>
        <w:spacing w:after="80" w:line="240" w:lineRule="auto"/>
        <w:ind w:left="3"/>
        <w:jc w:val="center"/>
        <w:rPr>
          <w:rFonts w:eastAsia="Times New Roman" w:cstheme="minorHAnsi"/>
          <w:sz w:val="24"/>
        </w:rPr>
      </w:pPr>
    </w:p>
    <w:p w14:paraId="5B89F590" w14:textId="77777777" w:rsidR="00D42715" w:rsidRDefault="00000000">
      <w:pPr>
        <w:spacing w:after="80" w:line="240" w:lineRule="auto"/>
        <w:ind w:left="3"/>
        <w:jc w:val="center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Zespół opracowuje WOPFU przed opracowaniem IPET.</w:t>
      </w:r>
    </w:p>
    <w:p w14:paraId="569E8F72" w14:textId="77777777" w:rsidR="00D42715" w:rsidRDefault="00000000">
      <w:pPr>
        <w:spacing w:after="80" w:line="240" w:lineRule="auto"/>
        <w:jc w:val="center"/>
        <w:rPr>
          <w:rFonts w:eastAsia="Times New Roman" w:cstheme="minorHAnsi"/>
        </w:rPr>
      </w:pPr>
      <w:r>
        <w:rPr>
          <w:rFonts w:eastAsia="Times New Roman" w:cstheme="minorHAnsi"/>
          <w:noProof/>
          <w:sz w:val="24"/>
        </w:rPr>
        <w:drawing>
          <wp:anchor distT="0" distB="0" distL="114300" distR="114300" simplePos="0" relativeHeight="251660288" behindDoc="1" locked="0" layoutInCell="1" allowOverlap="1" wp14:anchorId="4D76F4DC" wp14:editId="679C783B">
            <wp:simplePos x="0" y="0"/>
            <wp:positionH relativeFrom="column">
              <wp:posOffset>2838450</wp:posOffset>
            </wp:positionH>
            <wp:positionV relativeFrom="paragraph">
              <wp:posOffset>186055</wp:posOffset>
            </wp:positionV>
            <wp:extent cx="530225" cy="550545"/>
            <wp:effectExtent l="0" t="0" r="3175" b="1905"/>
            <wp:wrapNone/>
            <wp:docPr id="36999945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99456" name="Obraz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55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F1E51A" w14:textId="77777777" w:rsidR="00D42715" w:rsidRDefault="00D42715">
      <w:pPr>
        <w:spacing w:after="80" w:line="240" w:lineRule="auto"/>
        <w:jc w:val="center"/>
        <w:rPr>
          <w:rFonts w:eastAsia="Times New Roman" w:cstheme="minorHAnsi"/>
        </w:rPr>
      </w:pPr>
    </w:p>
    <w:p w14:paraId="29EEE45F" w14:textId="77777777" w:rsidR="00D42715" w:rsidRDefault="00D42715">
      <w:pPr>
        <w:spacing w:after="80" w:line="240" w:lineRule="auto"/>
        <w:jc w:val="center"/>
        <w:rPr>
          <w:rFonts w:eastAsia="Times New Roman" w:cstheme="minorHAnsi"/>
        </w:rPr>
      </w:pPr>
    </w:p>
    <w:p w14:paraId="4CBBE6C1" w14:textId="77777777" w:rsidR="00D42715" w:rsidRDefault="00D42715">
      <w:pPr>
        <w:spacing w:after="80" w:line="240" w:lineRule="auto"/>
        <w:jc w:val="center"/>
        <w:rPr>
          <w:rFonts w:eastAsia="Times New Roman" w:cstheme="minorHAnsi"/>
        </w:rPr>
      </w:pPr>
    </w:p>
    <w:p w14:paraId="5F905693" w14:textId="77777777" w:rsidR="00D42715" w:rsidRDefault="00000000">
      <w:pPr>
        <w:spacing w:after="80" w:line="240" w:lineRule="auto"/>
        <w:ind w:left="3"/>
        <w:jc w:val="center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Zespół opracowuje IPET.</w:t>
      </w:r>
    </w:p>
    <w:p w14:paraId="3F5624C9" w14:textId="77777777" w:rsidR="00D42715" w:rsidRDefault="00000000">
      <w:pPr>
        <w:spacing w:after="8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  <w:noProof/>
          <w:sz w:val="24"/>
        </w:rPr>
        <w:drawing>
          <wp:anchor distT="0" distB="0" distL="114300" distR="114300" simplePos="0" relativeHeight="251661312" behindDoc="1" locked="0" layoutInCell="1" allowOverlap="1" wp14:anchorId="78BD673E" wp14:editId="152EA060">
            <wp:simplePos x="0" y="0"/>
            <wp:positionH relativeFrom="column">
              <wp:posOffset>2876550</wp:posOffset>
            </wp:positionH>
            <wp:positionV relativeFrom="paragraph">
              <wp:posOffset>123190</wp:posOffset>
            </wp:positionV>
            <wp:extent cx="530225" cy="501650"/>
            <wp:effectExtent l="0" t="0" r="3175" b="0"/>
            <wp:wrapNone/>
            <wp:docPr id="69503083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030834" name="Obraz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50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CE15A0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0B207677" w14:textId="77777777" w:rsidR="00D42715" w:rsidRDefault="00000000">
      <w:pPr>
        <w:spacing w:after="80" w:line="240" w:lineRule="auto"/>
        <w:ind w:left="3"/>
        <w:jc w:val="center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lastRenderedPageBreak/>
        <w:t>Zespół dokonuje okresowej WOPFU nie rzadziej niż dwa raz w roku szkolnym.</w:t>
      </w:r>
    </w:p>
    <w:p w14:paraId="776D76D0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3D74039F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26BBC08E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b/>
          <w:sz w:val="24"/>
        </w:rPr>
        <w:t>WOPFU</w:t>
      </w:r>
      <w:r>
        <w:rPr>
          <w:rFonts w:eastAsia="Times New Roman" w:cstheme="minorHAnsi"/>
          <w:sz w:val="24"/>
        </w:rPr>
        <w:t xml:space="preserve"> – wielospecjalistyczna ocena poziomu funkcjonowania ucznia:</w:t>
      </w:r>
    </w:p>
    <w:p w14:paraId="0BD6E09B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4D7345B1" w14:textId="77777777" w:rsidR="00D42715" w:rsidRDefault="00000000">
      <w:pPr>
        <w:numPr>
          <w:ilvl w:val="1"/>
          <w:numId w:val="41"/>
        </w:numPr>
        <w:tabs>
          <w:tab w:val="left" w:pos="303"/>
        </w:tabs>
        <w:spacing w:after="80" w:line="240" w:lineRule="auto"/>
        <w:ind w:left="303" w:hanging="24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punkt wyjścia do opracowania IPET;</w:t>
      </w:r>
    </w:p>
    <w:p w14:paraId="5A4577A8" w14:textId="77777777" w:rsidR="00D42715" w:rsidRDefault="00000000">
      <w:pPr>
        <w:numPr>
          <w:ilvl w:val="0"/>
          <w:numId w:val="42"/>
        </w:numPr>
        <w:tabs>
          <w:tab w:val="left" w:pos="263"/>
        </w:tabs>
        <w:spacing w:after="80" w:line="240" w:lineRule="auto"/>
        <w:ind w:left="263" w:hanging="26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dokonywana jest przez zespół nie rzadziej niż dwa razy w roku szkolnym, uwzględnia:</w:t>
      </w:r>
    </w:p>
    <w:p w14:paraId="360C5880" w14:textId="77777777" w:rsidR="00D42715" w:rsidRDefault="00000000">
      <w:pPr>
        <w:numPr>
          <w:ilvl w:val="0"/>
          <w:numId w:val="43"/>
        </w:numPr>
        <w:tabs>
          <w:tab w:val="left" w:pos="415"/>
        </w:tabs>
        <w:spacing w:after="80" w:line="240" w:lineRule="auto"/>
        <w:jc w:val="both"/>
        <w:rPr>
          <w:rFonts w:eastAsia="Symbol" w:cstheme="minorHAnsi"/>
          <w:sz w:val="24"/>
        </w:rPr>
      </w:pPr>
      <w:r>
        <w:rPr>
          <w:rFonts w:eastAsia="Times New Roman" w:cstheme="minorHAnsi"/>
          <w:sz w:val="24"/>
        </w:rPr>
        <w:t>indywidualne potrzeby rozwojowe i edukacyjne, mocne strony, predyspozycje, zainteresowania i uzdolnienia ucznia,</w:t>
      </w:r>
    </w:p>
    <w:p w14:paraId="12ABF2A1" w14:textId="77777777" w:rsidR="00D42715" w:rsidRDefault="00000000">
      <w:pPr>
        <w:numPr>
          <w:ilvl w:val="0"/>
          <w:numId w:val="43"/>
        </w:numPr>
        <w:tabs>
          <w:tab w:val="left" w:pos="163"/>
        </w:tabs>
        <w:spacing w:after="80" w:line="240" w:lineRule="auto"/>
        <w:jc w:val="both"/>
        <w:rPr>
          <w:rFonts w:eastAsia="Symbol" w:cstheme="minorHAnsi"/>
        </w:rPr>
      </w:pPr>
      <w:r>
        <w:rPr>
          <w:rFonts w:eastAsia="Times New Roman" w:cstheme="minorHAnsi"/>
        </w:rPr>
        <w:t>zakres i charakter wsparcia ze strony n-li, specjalistów, asystentów i pomocy n-la,</w:t>
      </w:r>
    </w:p>
    <w:p w14:paraId="6987D2F1" w14:textId="77777777" w:rsidR="00D42715" w:rsidRDefault="00000000">
      <w:pPr>
        <w:numPr>
          <w:ilvl w:val="0"/>
          <w:numId w:val="43"/>
        </w:numPr>
        <w:tabs>
          <w:tab w:val="left" w:pos="186"/>
        </w:tabs>
        <w:spacing w:after="80" w:line="240" w:lineRule="auto"/>
        <w:jc w:val="both"/>
        <w:rPr>
          <w:rFonts w:eastAsia="Symbol" w:cstheme="minorHAnsi"/>
          <w:sz w:val="24"/>
        </w:rPr>
      </w:pPr>
      <w:r>
        <w:rPr>
          <w:rFonts w:eastAsia="Times New Roman" w:cstheme="minorHAnsi"/>
          <w:sz w:val="24"/>
        </w:rPr>
        <w:t xml:space="preserve">przyczyny niepowodzeń edukacyjnych i trudności w funkcjonowaniu ucznia, w tym bariery i ograniczenia utrudniające funkcjonowanie i uczestnictwo ucznia w życiu przedszkolnym, a w przypadku ucznia realizującego zajęcia edukacyjne indywidualnie lub w grupie liczącej do 5 osób, zgodnie ze wskazaniem zawartym w programie – także napotkane trudności w zakresie włączenia ucz. w zajęcia realizowane </w:t>
      </w:r>
      <w:r>
        <w:rPr>
          <w:rFonts w:eastAsia="Times New Roman" w:cstheme="minorHAnsi"/>
          <w:sz w:val="24"/>
        </w:rPr>
        <w:br/>
        <w:t>z oddziałem przedszkolnym oraz efekty działań podejmowanych w celu ich przezwyciężenia.</w:t>
      </w:r>
    </w:p>
    <w:p w14:paraId="1AB45A32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13F4E032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b/>
          <w:sz w:val="24"/>
        </w:rPr>
        <w:t>IPET</w:t>
      </w:r>
      <w:r>
        <w:rPr>
          <w:rFonts w:eastAsia="Times New Roman" w:cstheme="minorHAnsi"/>
          <w:sz w:val="24"/>
        </w:rPr>
        <w:t xml:space="preserve"> – indywidualny program </w:t>
      </w:r>
      <w:proofErr w:type="spellStart"/>
      <w:r>
        <w:rPr>
          <w:rFonts w:eastAsia="Times New Roman" w:cstheme="minorHAnsi"/>
          <w:sz w:val="24"/>
        </w:rPr>
        <w:t>edukacyjno</w:t>
      </w:r>
      <w:proofErr w:type="spellEnd"/>
      <w:r>
        <w:rPr>
          <w:rFonts w:eastAsia="Times New Roman" w:cstheme="minorHAnsi"/>
          <w:sz w:val="24"/>
        </w:rPr>
        <w:t xml:space="preserve"> – terapeutyczny:</w:t>
      </w:r>
    </w:p>
    <w:p w14:paraId="3449A233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07E055AC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Program określa:</w:t>
      </w:r>
    </w:p>
    <w:p w14:paraId="4443647A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6872709D" w14:textId="77777777" w:rsidR="00D42715" w:rsidRDefault="00000000">
      <w:pPr>
        <w:numPr>
          <w:ilvl w:val="0"/>
          <w:numId w:val="44"/>
        </w:numPr>
        <w:tabs>
          <w:tab w:val="left" w:pos="507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zakres i sposób dostosowania wymagań edukacyjnych wynikających z programu nauczania do indywidualnych potrzeb rozwojowych i edukacyjnych oraz możliwości psychofizycznych ucznia, o którym mowa w przepisach w szczególności przez zastosowanie odpowiednich </w:t>
      </w:r>
      <w:proofErr w:type="gramStart"/>
      <w:r>
        <w:rPr>
          <w:rFonts w:eastAsia="Times New Roman" w:cstheme="minorHAnsi"/>
          <w:sz w:val="24"/>
        </w:rPr>
        <w:t>metod  i</w:t>
      </w:r>
      <w:proofErr w:type="gramEnd"/>
      <w:r>
        <w:rPr>
          <w:rFonts w:eastAsia="Times New Roman" w:cstheme="minorHAnsi"/>
          <w:sz w:val="24"/>
        </w:rPr>
        <w:t xml:space="preserve"> form pracy z uczniem,</w:t>
      </w:r>
    </w:p>
    <w:p w14:paraId="09571E24" w14:textId="77777777" w:rsidR="00D42715" w:rsidRDefault="00000000">
      <w:pPr>
        <w:numPr>
          <w:ilvl w:val="1"/>
          <w:numId w:val="45"/>
        </w:numPr>
        <w:tabs>
          <w:tab w:val="left" w:pos="33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bookmarkStart w:id="10" w:name="page12"/>
      <w:bookmarkEnd w:id="10"/>
      <w:r>
        <w:rPr>
          <w:rFonts w:eastAsia="Times New Roman" w:cstheme="minorHAnsi"/>
          <w:sz w:val="24"/>
        </w:rPr>
        <w:t xml:space="preserve">zintegrowane działania nauczycieli i specjalistów prowadzących zajęcia z uczniem, w tym </w:t>
      </w:r>
      <w:r>
        <w:rPr>
          <w:rFonts w:eastAsia="Times New Roman" w:cstheme="minorHAnsi"/>
          <w:sz w:val="24"/>
        </w:rPr>
        <w:br/>
        <w:t>przypadku:</w:t>
      </w:r>
    </w:p>
    <w:p w14:paraId="6E2BFC27" w14:textId="77777777" w:rsidR="00D42715" w:rsidRDefault="00000000">
      <w:pPr>
        <w:numPr>
          <w:ilvl w:val="0"/>
          <w:numId w:val="46"/>
        </w:numPr>
        <w:tabs>
          <w:tab w:val="left" w:pos="163"/>
        </w:tabs>
        <w:spacing w:after="80" w:line="240" w:lineRule="auto"/>
        <w:jc w:val="both"/>
        <w:rPr>
          <w:rFonts w:eastAsia="Symbol" w:cstheme="minorHAnsi"/>
        </w:rPr>
      </w:pPr>
      <w:r>
        <w:rPr>
          <w:rFonts w:eastAsia="Times New Roman" w:cstheme="minorHAnsi"/>
        </w:rPr>
        <w:t>ucznia niepełnosprawnego – działania o charakterze rewalidacyjnym,</w:t>
      </w:r>
    </w:p>
    <w:p w14:paraId="28756366" w14:textId="77777777" w:rsidR="00D42715" w:rsidRDefault="00000000">
      <w:pPr>
        <w:numPr>
          <w:ilvl w:val="0"/>
          <w:numId w:val="46"/>
        </w:numPr>
        <w:tabs>
          <w:tab w:val="left" w:pos="163"/>
        </w:tabs>
        <w:spacing w:after="80" w:line="240" w:lineRule="auto"/>
        <w:jc w:val="both"/>
        <w:rPr>
          <w:rFonts w:eastAsia="Symbol" w:cstheme="minorHAnsi"/>
        </w:rPr>
      </w:pPr>
      <w:r>
        <w:rPr>
          <w:rFonts w:eastAsia="Times New Roman" w:cstheme="minorHAnsi"/>
        </w:rPr>
        <w:t>ucznia niedostosowanego społecznie – działania o charakterze resocjalizacyjnym,</w:t>
      </w:r>
    </w:p>
    <w:p w14:paraId="3A730404" w14:textId="77777777" w:rsidR="00D42715" w:rsidRDefault="00000000">
      <w:pPr>
        <w:numPr>
          <w:ilvl w:val="0"/>
          <w:numId w:val="46"/>
        </w:numPr>
        <w:tabs>
          <w:tab w:val="left" w:pos="417"/>
        </w:tabs>
        <w:spacing w:after="80" w:line="240" w:lineRule="auto"/>
        <w:ind w:right="40"/>
        <w:jc w:val="both"/>
        <w:rPr>
          <w:rFonts w:eastAsia="Symbol" w:cstheme="minorHAnsi"/>
          <w:sz w:val="24"/>
        </w:rPr>
      </w:pPr>
      <w:r>
        <w:rPr>
          <w:rFonts w:eastAsia="Times New Roman" w:cstheme="minorHAnsi"/>
          <w:sz w:val="24"/>
        </w:rPr>
        <w:t>ucznia zagrożonego niedostosowaniem społecznym – działania o charakterze socjoterapeutycznym,</w:t>
      </w:r>
    </w:p>
    <w:p w14:paraId="696DDDA0" w14:textId="77777777" w:rsidR="00D42715" w:rsidRDefault="00000000">
      <w:pPr>
        <w:numPr>
          <w:ilvl w:val="0"/>
          <w:numId w:val="47"/>
        </w:numPr>
        <w:tabs>
          <w:tab w:val="left" w:pos="295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formy i okres udzielania uczniowi pomocy psychologiczno-pedagogicznej oraz wymiar godzin, w którym poszczególne formy pomocy będą realizowane,</w:t>
      </w:r>
    </w:p>
    <w:p w14:paraId="36DC2A9A" w14:textId="77777777" w:rsidR="00D42715" w:rsidRDefault="00000000">
      <w:pPr>
        <w:numPr>
          <w:ilvl w:val="1"/>
          <w:numId w:val="47"/>
        </w:numPr>
        <w:tabs>
          <w:tab w:val="left" w:pos="284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działania wspierające rodziców ucznia </w:t>
      </w:r>
      <w:proofErr w:type="gramStart"/>
      <w:r>
        <w:rPr>
          <w:rFonts w:eastAsia="Times New Roman" w:cstheme="minorHAnsi"/>
          <w:sz w:val="24"/>
        </w:rPr>
        <w:t>oraz,</w:t>
      </w:r>
      <w:proofErr w:type="gramEnd"/>
      <w:r>
        <w:rPr>
          <w:rFonts w:eastAsia="Times New Roman" w:cstheme="minorHAnsi"/>
          <w:sz w:val="24"/>
        </w:rPr>
        <w:t xml:space="preserve"> w zależności od potrzeb, zakres współdziałania</w:t>
      </w:r>
      <w:r>
        <w:rPr>
          <w:rFonts w:eastAsia="Times New Roman" w:cstheme="minorHAnsi"/>
          <w:sz w:val="24"/>
        </w:rPr>
        <w:br/>
        <w:t>z poradniami psychologiczno-pedagogicznymi, w tym poradniami specjalistycznymi, specjalnymi ośrodkami szkolno-wychowawczymi, placówkami doskonalenia nauczycieli, organizacjami pozarządowymi oraz innymi instytucjami działającymi na rzecz rodziny, dzieci</w:t>
      </w:r>
      <w:r>
        <w:rPr>
          <w:rFonts w:eastAsia="Times New Roman" w:cstheme="minorHAnsi"/>
          <w:sz w:val="24"/>
        </w:rPr>
        <w:br/>
        <w:t>i młodzieży,</w:t>
      </w:r>
    </w:p>
    <w:p w14:paraId="375B29DE" w14:textId="77777777" w:rsidR="00D42715" w:rsidRDefault="00000000">
      <w:pPr>
        <w:numPr>
          <w:ilvl w:val="0"/>
          <w:numId w:val="48"/>
        </w:numPr>
        <w:tabs>
          <w:tab w:val="left" w:pos="252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zajęcia rewalidacyjne, resocjalizacyjne i socjoterapeutyczne oraz inne zajęcia, odpowiednie ze względu na indywidualne potrzeby rozwojowe i edukacyjne oraz możliwości psychofizyczne ucznia,</w:t>
      </w:r>
    </w:p>
    <w:p w14:paraId="3F61EDE9" w14:textId="77777777" w:rsidR="00D42715" w:rsidRDefault="00000000">
      <w:pPr>
        <w:numPr>
          <w:ilvl w:val="1"/>
          <w:numId w:val="48"/>
        </w:numPr>
        <w:tabs>
          <w:tab w:val="left" w:pos="284"/>
        </w:tabs>
        <w:spacing w:after="80" w:line="240" w:lineRule="auto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zakres współpracy nauczycieli i specjalistów z rodzicami ucznia.</w:t>
      </w:r>
    </w:p>
    <w:p w14:paraId="2AF0C954" w14:textId="77777777" w:rsidR="00D42715" w:rsidRDefault="00000000">
      <w:pPr>
        <w:numPr>
          <w:ilvl w:val="0"/>
          <w:numId w:val="49"/>
        </w:numPr>
        <w:spacing w:after="80" w:line="240" w:lineRule="auto"/>
        <w:ind w:left="263" w:hanging="22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lastRenderedPageBreak/>
        <w:t>działania z zakresu doradztwa edukacyjno-zawodowego i sposób realizacji tych działań</w:t>
      </w:r>
    </w:p>
    <w:p w14:paraId="72687281" w14:textId="77777777" w:rsidR="00D42715" w:rsidRDefault="00000000">
      <w:pPr>
        <w:numPr>
          <w:ilvl w:val="0"/>
          <w:numId w:val="49"/>
        </w:numPr>
        <w:spacing w:after="80" w:line="240" w:lineRule="auto"/>
        <w:ind w:left="263" w:hanging="22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wszelkie zmiany i modyfikacje dołącza się w formie aneksu- modyfikacji,</w:t>
      </w:r>
    </w:p>
    <w:p w14:paraId="2BFDBAA5" w14:textId="77777777" w:rsidR="00D42715" w:rsidRDefault="00000000">
      <w:pPr>
        <w:numPr>
          <w:ilvl w:val="0"/>
          <w:numId w:val="49"/>
        </w:numPr>
        <w:spacing w:after="80" w:line="240" w:lineRule="auto"/>
        <w:ind w:left="263" w:hanging="22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program opracowuje się na okres, na jaki zostało wydane orzeczenie o potrzebie kształcenia specjalnego, nie dłuższy jednak niż etap edukacyjny.</w:t>
      </w:r>
    </w:p>
    <w:p w14:paraId="3FEE287A" w14:textId="77777777" w:rsidR="00D42715" w:rsidRDefault="00D42715">
      <w:pPr>
        <w:spacing w:after="80" w:line="240" w:lineRule="auto"/>
        <w:ind w:left="63"/>
        <w:jc w:val="both"/>
        <w:rPr>
          <w:rFonts w:eastAsia="Times New Roman" w:cstheme="minorHAnsi"/>
          <w:b/>
          <w:sz w:val="24"/>
        </w:rPr>
      </w:pPr>
    </w:p>
    <w:p w14:paraId="2E93B6AC" w14:textId="77777777" w:rsidR="00D42715" w:rsidRDefault="00000000">
      <w:pPr>
        <w:spacing w:after="80" w:line="240" w:lineRule="auto"/>
        <w:jc w:val="both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Program opracowuje się w terminie:</w:t>
      </w:r>
    </w:p>
    <w:p w14:paraId="73D3C2F7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1DEB7FCF" w14:textId="77777777" w:rsidR="00D42715" w:rsidRDefault="00000000">
      <w:pPr>
        <w:numPr>
          <w:ilvl w:val="1"/>
          <w:numId w:val="50"/>
        </w:numPr>
        <w:tabs>
          <w:tab w:val="left" w:pos="284"/>
        </w:tabs>
        <w:spacing w:after="80" w:line="240" w:lineRule="auto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do 30 września każdego roku szkolnego,</w:t>
      </w:r>
    </w:p>
    <w:p w14:paraId="6E92E843" w14:textId="77777777" w:rsidR="00D42715" w:rsidRDefault="00000000">
      <w:pPr>
        <w:numPr>
          <w:ilvl w:val="0"/>
          <w:numId w:val="51"/>
        </w:numPr>
        <w:tabs>
          <w:tab w:val="left" w:pos="319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30 dni od dnia złożenia w przedszkolu lub szkole orzeczenia o potrzebie kształcenia specjalnego,</w:t>
      </w:r>
    </w:p>
    <w:p w14:paraId="14E537CC" w14:textId="77777777" w:rsidR="00D42715" w:rsidRDefault="00000000">
      <w:pPr>
        <w:numPr>
          <w:ilvl w:val="0"/>
          <w:numId w:val="51"/>
        </w:numPr>
        <w:tabs>
          <w:tab w:val="left" w:pos="261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30 dni przed upływem okresu, na jaki został opracowany poprzedni program w przypadku, gdy uczeń niepełnosprawny kontynuuje kształcenie z uwagi na wydłużony etap edukacyjny.</w:t>
      </w:r>
    </w:p>
    <w:p w14:paraId="389A3E7D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105C0FCA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W ramach zajęć rewalidacyjnych w programie należy uwzględnić w szczególności rozwijanie umiejętności komunikacyjnych poprzez:</w:t>
      </w:r>
    </w:p>
    <w:p w14:paraId="36D66BB6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5AEEE8DA" w14:textId="77777777" w:rsidR="00D42715" w:rsidRDefault="00000000">
      <w:pPr>
        <w:numPr>
          <w:ilvl w:val="0"/>
          <w:numId w:val="52"/>
        </w:numPr>
        <w:tabs>
          <w:tab w:val="left" w:pos="370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naukę orientacji przestrzennej i poruszania się oraz naukę systemu Braille’a lub innych alternatywnych metod komunikacji – w przypadku ucznia niewidomego,</w:t>
      </w:r>
    </w:p>
    <w:p w14:paraId="1A67D4D4" w14:textId="77777777" w:rsidR="00D42715" w:rsidRDefault="00000000">
      <w:pPr>
        <w:numPr>
          <w:ilvl w:val="1"/>
          <w:numId w:val="52"/>
        </w:numPr>
        <w:tabs>
          <w:tab w:val="left" w:pos="443"/>
        </w:tabs>
        <w:spacing w:after="80" w:line="240" w:lineRule="auto"/>
        <w:ind w:left="3" w:hanging="3"/>
        <w:jc w:val="both"/>
        <w:rPr>
          <w:rFonts w:eastAsia="Times New Roman" w:cstheme="minorHAnsi"/>
          <w:sz w:val="24"/>
        </w:rPr>
      </w:pPr>
      <w:proofErr w:type="gramStart"/>
      <w:r>
        <w:rPr>
          <w:rFonts w:eastAsia="Times New Roman" w:cstheme="minorHAnsi"/>
          <w:sz w:val="24"/>
        </w:rPr>
        <w:t>naukę  języka</w:t>
      </w:r>
      <w:proofErr w:type="gramEnd"/>
      <w:r>
        <w:rPr>
          <w:rFonts w:eastAsia="Times New Roman" w:cstheme="minorHAnsi"/>
          <w:sz w:val="24"/>
        </w:rPr>
        <w:t xml:space="preserve">  </w:t>
      </w:r>
      <w:proofErr w:type="gramStart"/>
      <w:r>
        <w:rPr>
          <w:rFonts w:eastAsia="Times New Roman" w:cstheme="minorHAnsi"/>
          <w:sz w:val="24"/>
        </w:rPr>
        <w:t>migowego  lub</w:t>
      </w:r>
      <w:proofErr w:type="gramEnd"/>
      <w:r>
        <w:rPr>
          <w:rFonts w:eastAsia="Times New Roman" w:cstheme="minorHAnsi"/>
          <w:sz w:val="24"/>
        </w:rPr>
        <w:t xml:space="preserve">  </w:t>
      </w:r>
      <w:proofErr w:type="gramStart"/>
      <w:r>
        <w:rPr>
          <w:rFonts w:eastAsia="Times New Roman" w:cstheme="minorHAnsi"/>
          <w:sz w:val="24"/>
        </w:rPr>
        <w:t>innych  sposobów</w:t>
      </w:r>
      <w:proofErr w:type="gramEnd"/>
      <w:r>
        <w:rPr>
          <w:rFonts w:eastAsia="Times New Roman" w:cstheme="minorHAnsi"/>
          <w:sz w:val="24"/>
        </w:rPr>
        <w:t xml:space="preserve">  </w:t>
      </w:r>
      <w:proofErr w:type="gramStart"/>
      <w:r>
        <w:rPr>
          <w:rFonts w:eastAsia="Times New Roman" w:cstheme="minorHAnsi"/>
          <w:sz w:val="24"/>
        </w:rPr>
        <w:t>komunikowania  się,  w</w:t>
      </w:r>
      <w:proofErr w:type="gramEnd"/>
      <w:r>
        <w:rPr>
          <w:rFonts w:eastAsia="Times New Roman" w:cstheme="minorHAnsi"/>
          <w:sz w:val="24"/>
        </w:rPr>
        <w:t xml:space="preserve">  szczególności</w:t>
      </w:r>
    </w:p>
    <w:p w14:paraId="1C5C967E" w14:textId="77777777" w:rsidR="00D42715" w:rsidRDefault="00000000">
      <w:pPr>
        <w:spacing w:after="80" w:line="240" w:lineRule="auto"/>
        <w:ind w:left="6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wspomagających i </w:t>
      </w:r>
      <w:proofErr w:type="gramStart"/>
      <w:r>
        <w:rPr>
          <w:rFonts w:eastAsia="Times New Roman" w:cstheme="minorHAnsi"/>
          <w:sz w:val="24"/>
        </w:rPr>
        <w:t>alternatywnych(</w:t>
      </w:r>
      <w:proofErr w:type="gramEnd"/>
      <w:r>
        <w:rPr>
          <w:rFonts w:eastAsia="Times New Roman" w:cstheme="minorHAnsi"/>
          <w:sz w:val="24"/>
        </w:rPr>
        <w:t xml:space="preserve">AAC) – w przypadku ucznia niepełnosprawnego </w:t>
      </w:r>
      <w:r>
        <w:rPr>
          <w:rFonts w:eastAsia="Times New Roman" w:cstheme="minorHAnsi"/>
          <w:sz w:val="24"/>
        </w:rPr>
        <w:br/>
        <w:t>z zaburzeniami mowy lub jej brakiem,</w:t>
      </w:r>
      <w:bookmarkStart w:id="11" w:name="page13"/>
      <w:bookmarkEnd w:id="11"/>
    </w:p>
    <w:p w14:paraId="27063292" w14:textId="77777777" w:rsidR="00D42715" w:rsidRDefault="00000000">
      <w:pPr>
        <w:spacing w:after="80" w:line="240" w:lineRule="auto"/>
        <w:ind w:left="6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c) zajęcia rozwijające umiejętności społeczne, w tym umiejętności komunikacyjne – </w:t>
      </w:r>
      <w:r>
        <w:rPr>
          <w:rFonts w:eastAsia="Times New Roman" w:cstheme="minorHAnsi"/>
          <w:sz w:val="24"/>
        </w:rPr>
        <w:br/>
        <w:t>w przypadku dziecka lub ucznia z autyzmem, w tym z zespołem Aspergera.</w:t>
      </w:r>
    </w:p>
    <w:p w14:paraId="33CED9DD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2188D06C" w14:textId="77777777" w:rsidR="00D42715" w:rsidRDefault="00000000">
      <w:pPr>
        <w:spacing w:after="8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WYKAZ ZAŁĄCZNIKÓW”</w:t>
      </w:r>
    </w:p>
    <w:p w14:paraId="18B0909C" w14:textId="77777777" w:rsidR="00D42715" w:rsidRDefault="00D42715">
      <w:pPr>
        <w:spacing w:after="80" w:line="240" w:lineRule="auto"/>
        <w:jc w:val="both"/>
        <w:rPr>
          <w:rFonts w:eastAsia="Times New Roman" w:cstheme="minorHAnsi"/>
        </w:rPr>
      </w:pPr>
    </w:p>
    <w:p w14:paraId="48A86E30" w14:textId="77777777" w:rsidR="00D42715" w:rsidRDefault="00000000">
      <w:pPr>
        <w:spacing w:after="80" w:line="240" w:lineRule="auto"/>
        <w:ind w:left="1560" w:hanging="1560"/>
        <w:jc w:val="both"/>
        <w:rPr>
          <w:rFonts w:eastAsia="Times New Roman" w:cstheme="minorHAnsi"/>
        </w:rPr>
      </w:pPr>
      <w:r>
        <w:rPr>
          <w:rFonts w:eastAsia="Times New Roman" w:cstheme="minorHAnsi"/>
          <w:sz w:val="24"/>
        </w:rPr>
        <w:t xml:space="preserve">Załącznik nr 1 - Informacja dla rodziców o ustalonych formach, okresie udzielania ich dziecku pomocy </w:t>
      </w:r>
      <w:proofErr w:type="spellStart"/>
      <w:r>
        <w:rPr>
          <w:rFonts w:eastAsia="Times New Roman" w:cstheme="minorHAnsi"/>
          <w:sz w:val="24"/>
        </w:rPr>
        <w:t>psychologiczno</w:t>
      </w:r>
      <w:proofErr w:type="spellEnd"/>
      <w:r>
        <w:rPr>
          <w:rFonts w:eastAsia="Times New Roman" w:cstheme="minorHAnsi"/>
          <w:sz w:val="24"/>
        </w:rPr>
        <w:t xml:space="preserve"> - pedagogicznej wraz z wymiarem godzin realizowania poszczególnych </w:t>
      </w:r>
      <w:proofErr w:type="gramStart"/>
      <w:r>
        <w:rPr>
          <w:rFonts w:eastAsia="Times New Roman" w:cstheme="minorHAnsi"/>
          <w:sz w:val="24"/>
        </w:rPr>
        <w:t>form  (</w:t>
      </w:r>
      <w:proofErr w:type="gramEnd"/>
      <w:r>
        <w:rPr>
          <w:rFonts w:eastAsia="Times New Roman" w:cstheme="minorHAnsi"/>
          <w:sz w:val="24"/>
        </w:rPr>
        <w:t xml:space="preserve">orzeczenia, pomoc </w:t>
      </w:r>
      <w:proofErr w:type="spellStart"/>
      <w:r>
        <w:rPr>
          <w:rFonts w:eastAsia="Times New Roman" w:cstheme="minorHAnsi"/>
          <w:sz w:val="24"/>
        </w:rPr>
        <w:t>pp</w:t>
      </w:r>
      <w:proofErr w:type="spellEnd"/>
      <w:r>
        <w:rPr>
          <w:rFonts w:eastAsia="Times New Roman" w:cstheme="minorHAnsi"/>
          <w:sz w:val="24"/>
        </w:rPr>
        <w:t>)</w:t>
      </w:r>
    </w:p>
    <w:p w14:paraId="00980627" w14:textId="77777777" w:rsidR="00D42715" w:rsidRDefault="00000000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Załącznik nr 2 - Zawiadomienie rodziców/opiekunów ucznia o terminie spotkania zespołu </w:t>
      </w:r>
    </w:p>
    <w:p w14:paraId="6330AA0F" w14:textId="77777777" w:rsidR="00D42715" w:rsidRDefault="00000000">
      <w:pPr>
        <w:tabs>
          <w:tab w:val="left" w:pos="177"/>
        </w:tabs>
        <w:spacing w:after="80" w:line="240" w:lineRule="auto"/>
        <w:ind w:left="1701" w:right="96" w:hanging="1701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Załącznik nr 3 - Wielospecjalistyczna ocena poziomu funkcjonowania ucznia WOPFU </w:t>
      </w:r>
    </w:p>
    <w:p w14:paraId="5CF8DB83" w14:textId="77777777" w:rsidR="00D42715" w:rsidRDefault="00000000">
      <w:pPr>
        <w:tabs>
          <w:tab w:val="left" w:pos="183"/>
        </w:tabs>
        <w:spacing w:after="80" w:line="240" w:lineRule="auto"/>
        <w:ind w:left="1701" w:right="-46" w:hanging="1701"/>
        <w:rPr>
          <w:rFonts w:eastAsia="Times New Roman" w:cstheme="minorHAnsi"/>
        </w:rPr>
      </w:pPr>
      <w:r>
        <w:rPr>
          <w:rFonts w:eastAsia="Times New Roman" w:cstheme="minorHAnsi"/>
          <w:sz w:val="24"/>
        </w:rPr>
        <w:t xml:space="preserve">Załącznik nr 4 </w:t>
      </w:r>
      <w:proofErr w:type="gramStart"/>
      <w:r>
        <w:rPr>
          <w:rFonts w:eastAsia="Times New Roman" w:cstheme="minorHAnsi"/>
          <w:sz w:val="24"/>
        </w:rPr>
        <w:t>-  Indywidualny</w:t>
      </w:r>
      <w:proofErr w:type="gramEnd"/>
      <w:r>
        <w:rPr>
          <w:rFonts w:eastAsia="Times New Roman" w:cstheme="minorHAnsi"/>
          <w:sz w:val="24"/>
        </w:rPr>
        <w:t xml:space="preserve"> program edukacyjno-terapeutyczny IPET </w:t>
      </w:r>
    </w:p>
    <w:p w14:paraId="520A22A1" w14:textId="77777777" w:rsidR="00D42715" w:rsidRDefault="00000000">
      <w:pPr>
        <w:spacing w:after="80" w:line="240" w:lineRule="auto"/>
        <w:ind w:left="3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Załącznik nr </w:t>
      </w:r>
      <w:proofErr w:type="gramStart"/>
      <w:r>
        <w:rPr>
          <w:rFonts w:eastAsia="Times New Roman" w:cstheme="minorHAnsi"/>
          <w:sz w:val="24"/>
        </w:rPr>
        <w:t>5  -</w:t>
      </w:r>
      <w:proofErr w:type="gramEnd"/>
      <w:r>
        <w:rPr>
          <w:rFonts w:eastAsia="Times New Roman" w:cstheme="minorHAnsi"/>
          <w:sz w:val="24"/>
        </w:rPr>
        <w:t xml:space="preserve"> dokument potwierdzający zapoznanie się nauczyciela z opinią/orzeczeniem</w:t>
      </w:r>
    </w:p>
    <w:p w14:paraId="69DF65DC" w14:textId="77777777" w:rsidR="00D42715" w:rsidRDefault="00000000">
      <w:pPr>
        <w:spacing w:after="80" w:line="240" w:lineRule="auto"/>
        <w:ind w:left="3"/>
        <w:jc w:val="both"/>
        <w:rPr>
          <w:rFonts w:ascii="Calibri" w:eastAsia="Times New Roman" w:hAnsi="Calibri" w:cs="Calibri"/>
          <w:sz w:val="24"/>
        </w:rPr>
      </w:pPr>
      <w:r>
        <w:rPr>
          <w:rFonts w:ascii="Calibri" w:eastAsia="Times New Roman" w:hAnsi="Calibri" w:cs="Calibri"/>
          <w:sz w:val="24"/>
        </w:rPr>
        <w:t>Załącznik nr 6 - Arkusz dostosowania wymagań edukacyjnych</w:t>
      </w:r>
    </w:p>
    <w:p w14:paraId="3A538DED" w14:textId="77777777" w:rsidR="00D42715" w:rsidRDefault="00D42715">
      <w:pPr>
        <w:spacing w:after="80" w:line="240" w:lineRule="auto"/>
        <w:ind w:left="3"/>
        <w:jc w:val="both"/>
        <w:rPr>
          <w:rFonts w:ascii="Calibri" w:eastAsia="Times New Roman" w:hAnsi="Calibri" w:cs="Calibri"/>
          <w:sz w:val="24"/>
        </w:rPr>
      </w:pPr>
    </w:p>
    <w:p w14:paraId="3278913E" w14:textId="77777777" w:rsidR="00D42715" w:rsidRDefault="00000000">
      <w:pPr>
        <w:ind w:left="120" w:hangingChars="50" w:hanging="120"/>
        <w:rPr>
          <w:rFonts w:ascii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</w:rPr>
        <w:t xml:space="preserve">Załącznik nr 7 - </w:t>
      </w:r>
      <w:r>
        <w:rPr>
          <w:rFonts w:ascii="Calibri" w:hAnsi="Calibri" w:cs="Calibri"/>
          <w:sz w:val="24"/>
          <w:szCs w:val="24"/>
        </w:rPr>
        <w:t>Rozpoznanie indywidualnych potrzeb rozwojowych i edukacyjnych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ab/>
      </w:r>
      <w:proofErr w:type="gramStart"/>
      <w:r>
        <w:rPr>
          <w:rFonts w:ascii="Calibri" w:hAnsi="Calibri" w:cs="Calibri"/>
          <w:sz w:val="24"/>
          <w:szCs w:val="24"/>
        </w:rPr>
        <w:tab/>
        <w:t xml:space="preserve">  oraz</w:t>
      </w:r>
      <w:proofErr w:type="gramEnd"/>
      <w:r>
        <w:rPr>
          <w:rFonts w:ascii="Calibri" w:hAnsi="Calibri" w:cs="Calibri"/>
          <w:sz w:val="24"/>
          <w:szCs w:val="24"/>
        </w:rPr>
        <w:t xml:space="preserve"> możliwości psychofizycznych, w tym rozpoznanie przyczyn niepowodzeń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edukacyjnych i trudności w funkcjonowaniu dziecka</w:t>
      </w:r>
    </w:p>
    <w:p w14:paraId="5668D0B0" w14:textId="77777777" w:rsidR="00D42715" w:rsidRDefault="00D42715">
      <w:pPr>
        <w:ind w:left="120" w:hangingChars="50" w:hanging="120"/>
        <w:rPr>
          <w:rFonts w:ascii="Calibri" w:hAnsi="Calibri" w:cs="Calibri"/>
          <w:sz w:val="24"/>
          <w:szCs w:val="24"/>
        </w:rPr>
      </w:pPr>
    </w:p>
    <w:p w14:paraId="0E1ACFA0" w14:textId="77777777" w:rsidR="00D42715" w:rsidRDefault="00D42715">
      <w:pPr>
        <w:spacing w:after="80" w:line="240" w:lineRule="auto"/>
        <w:jc w:val="both"/>
        <w:rPr>
          <w:rFonts w:eastAsia="Times New Roman" w:cstheme="minorHAnsi"/>
          <w:sz w:val="24"/>
        </w:rPr>
      </w:pPr>
    </w:p>
    <w:p w14:paraId="359BDEE1" w14:textId="77777777" w:rsidR="00D42715" w:rsidRDefault="00D42715">
      <w:pPr>
        <w:spacing w:after="80" w:line="240" w:lineRule="auto"/>
        <w:jc w:val="both"/>
        <w:rPr>
          <w:rFonts w:eastAsia="Times New Roman" w:cstheme="minorHAnsi"/>
          <w:sz w:val="24"/>
        </w:rPr>
      </w:pPr>
    </w:p>
    <w:p w14:paraId="37C22898" w14:textId="77777777" w:rsidR="00D42715" w:rsidRDefault="00000000">
      <w:pPr>
        <w:widowControl w:val="0"/>
        <w:autoSpaceDE w:val="0"/>
        <w:autoSpaceDN w:val="0"/>
        <w:spacing w:after="80" w:line="240" w:lineRule="auto"/>
        <w:rPr>
          <w:rFonts w:ascii="Times New Roman" w:eastAsia="Times New Roman" w:hAnsi="Times New Roman" w:cs="Times New Roman"/>
          <w:b/>
          <w:bCs/>
          <w:i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Załącznik nr 1</w:t>
      </w:r>
    </w:p>
    <w:p w14:paraId="2E9C144E" w14:textId="77777777" w:rsidR="00D42715" w:rsidRDefault="00000000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Wiskitki, 00.00.0000 r.</w:t>
      </w:r>
    </w:p>
    <w:p w14:paraId="34C3B9F2" w14:textId="77777777" w:rsidR="00D42715" w:rsidRDefault="00000000">
      <w:pPr>
        <w:spacing w:after="0"/>
        <w:ind w:left="4956" w:hanging="4814"/>
        <w:rPr>
          <w:rFonts w:ascii="Times New Roman" w:hAnsi="Times New Roman" w:cs="Times New Roman"/>
          <w:iCs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PP.....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rrrr</w:t>
      </w:r>
      <w:proofErr w:type="spellEnd"/>
      <w:proofErr w:type="gramEnd"/>
    </w:p>
    <w:p w14:paraId="53C148F0" w14:textId="77777777" w:rsidR="00D42715" w:rsidRDefault="00000000">
      <w:pPr>
        <w:spacing w:after="0"/>
        <w:ind w:left="4956" w:firstLine="708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Sz. P.</w:t>
      </w:r>
    </w:p>
    <w:p w14:paraId="3917F8BA" w14:textId="77777777" w:rsidR="00D42715" w:rsidRDefault="00000000">
      <w:pPr>
        <w:spacing w:line="240" w:lineRule="auto"/>
        <w:ind w:left="4963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Imię i nazwisko rodziców/opiekunów </w:t>
      </w:r>
      <w:r>
        <w:rPr>
          <w:rFonts w:ascii="Times New Roman" w:hAnsi="Times New Roman" w:cs="Times New Roman"/>
          <w:iCs/>
          <w:sz w:val="24"/>
          <w:szCs w:val="24"/>
        </w:rPr>
        <w:tab/>
        <w:t>prawnych</w:t>
      </w:r>
    </w:p>
    <w:p w14:paraId="67ADD3BB" w14:textId="77777777" w:rsidR="00D42715" w:rsidRDefault="00000000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         adres zamieszkania</w:t>
      </w:r>
    </w:p>
    <w:p w14:paraId="12A096CF" w14:textId="77777777" w:rsidR="00D42715" w:rsidRDefault="00D42715">
      <w:pPr>
        <w:spacing w:after="0"/>
        <w:ind w:left="4956" w:firstLine="708"/>
        <w:rPr>
          <w:rFonts w:ascii="Times New Roman" w:hAnsi="Times New Roman" w:cs="Times New Roman"/>
          <w:iCs/>
          <w:sz w:val="20"/>
          <w:szCs w:val="20"/>
        </w:rPr>
      </w:pPr>
    </w:p>
    <w:p w14:paraId="35C64FED" w14:textId="77777777" w:rsidR="00D42715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dla rodziców o przyznanych dziecku formach pomocy</w:t>
      </w:r>
      <w:r>
        <w:rPr>
          <w:rFonts w:ascii="Times New Roman" w:hAnsi="Times New Roman" w:cs="Times New Roman"/>
          <w:b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na  rok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szkolny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rrrr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rrrr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F510F1" w14:textId="77777777" w:rsidR="00D42715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Przedszkola Publicznego w Wiskitkach uprzejmie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informuje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iż zgodnie</w:t>
      </w:r>
      <w:r>
        <w:rPr>
          <w:rFonts w:ascii="Times New Roman" w:hAnsi="Times New Roman" w:cs="Times New Roman"/>
          <w:sz w:val="24"/>
          <w:szCs w:val="24"/>
        </w:rPr>
        <w:br/>
        <w:t xml:space="preserve">z Rozporządzeniem Ministra Edukacji Narodowej 9 sierpnia 2017 roku w sprawie zasad organizacji i udzielania pomocy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pedagogicznej w publicznych przedszkolach, szkołach i placówkach,</w:t>
      </w:r>
    </w:p>
    <w:p w14:paraId="3B9798DC" w14:textId="77777777" w:rsidR="00D42715" w:rsidRDefault="00000000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dziecko ......................na podstawie orzeczenia/opinii Poradni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Pedagogicznej oraz/lub opinii wychowawcy zostaje objęte w roku szkolnym </w:t>
      </w:r>
      <w:proofErr w:type="spellStart"/>
      <w:r>
        <w:rPr>
          <w:rFonts w:ascii="Times New Roman" w:hAnsi="Times New Roman" w:cs="Times New Roman"/>
          <w:sz w:val="24"/>
          <w:szCs w:val="24"/>
        </w:rPr>
        <w:t>rrrr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pomocą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pedagogiczną.</w:t>
      </w:r>
    </w:p>
    <w:p w14:paraId="41D00950" w14:textId="77777777" w:rsidR="00D42715" w:rsidRDefault="00000000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 pomocy:</w:t>
      </w:r>
    </w:p>
    <w:p w14:paraId="65021049" w14:textId="77777777" w:rsidR="00D42715" w:rsidRDefault="00000000">
      <w:pPr>
        <w:numPr>
          <w:ilvl w:val="0"/>
          <w:numId w:val="53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Pomoc psychologiczno-pedagogiczna </w:t>
      </w:r>
    </w:p>
    <w:p w14:paraId="1B37B2A3" w14:textId="77777777" w:rsidR="00D42715" w:rsidRDefault="00D4271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3827"/>
      </w:tblGrid>
      <w:tr w:rsidR="00D42715" w14:paraId="34E4EB5D" w14:textId="77777777">
        <w:tc>
          <w:tcPr>
            <w:tcW w:w="3510" w:type="dxa"/>
            <w:shd w:val="clear" w:color="auto" w:fill="FFFFFF"/>
          </w:tcPr>
          <w:p w14:paraId="42CCE331" w14:textId="77777777" w:rsidR="00D4271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Forma zajęć</w:t>
            </w:r>
          </w:p>
        </w:tc>
        <w:tc>
          <w:tcPr>
            <w:tcW w:w="1560" w:type="dxa"/>
            <w:shd w:val="clear" w:color="auto" w:fill="FFFFFF"/>
          </w:tcPr>
          <w:p w14:paraId="4934AFAF" w14:textId="77777777" w:rsidR="00D4271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Tygodniowy wymiar zajęć</w:t>
            </w:r>
          </w:p>
        </w:tc>
        <w:tc>
          <w:tcPr>
            <w:tcW w:w="3827" w:type="dxa"/>
            <w:shd w:val="clear" w:color="auto" w:fill="FFFFFF"/>
          </w:tcPr>
          <w:p w14:paraId="0544A119" w14:textId="77777777" w:rsidR="00D4271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Dzień i godzina, w których będzie udzielana, prowadzący zajęcia</w:t>
            </w:r>
          </w:p>
        </w:tc>
      </w:tr>
      <w:tr w:rsidR="00D42715" w14:paraId="19CF4EC8" w14:textId="77777777">
        <w:trPr>
          <w:trHeight w:val="567"/>
        </w:trPr>
        <w:tc>
          <w:tcPr>
            <w:tcW w:w="3510" w:type="dxa"/>
            <w:shd w:val="clear" w:color="auto" w:fill="FFFFFF"/>
          </w:tcPr>
          <w:p w14:paraId="4D2619DD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49BB0D46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/>
          </w:tcPr>
          <w:p w14:paraId="27F9160A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0E1DA2" w14:textId="77777777" w:rsidR="00D42715" w:rsidRDefault="00D42715">
      <w:pPr>
        <w:suppressAutoHyphens/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3948F" w14:textId="77777777" w:rsidR="00D42715" w:rsidRDefault="00000000">
      <w:pPr>
        <w:numPr>
          <w:ilvl w:val="0"/>
          <w:numId w:val="53"/>
        </w:numPr>
        <w:suppressAutoHyphens/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Zajęcia rewalidacyjne: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494"/>
        <w:gridCol w:w="1484"/>
        <w:gridCol w:w="3919"/>
      </w:tblGrid>
      <w:tr w:rsidR="00D42715" w14:paraId="0E565641" w14:textId="77777777">
        <w:tc>
          <w:tcPr>
            <w:tcW w:w="3494" w:type="dxa"/>
            <w:shd w:val="clear" w:color="auto" w:fill="FFFFFF"/>
          </w:tcPr>
          <w:p w14:paraId="19B72172" w14:textId="77777777" w:rsidR="00D42715" w:rsidRDefault="00D42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8AD0AF" w14:textId="77777777" w:rsidR="00D42715" w:rsidRDefault="00D42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shd w:val="clear" w:color="auto" w:fill="FFFFFF"/>
          </w:tcPr>
          <w:p w14:paraId="65747AE0" w14:textId="77777777" w:rsidR="00D4271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Tygodniowy wymiar zajęć</w:t>
            </w:r>
          </w:p>
        </w:tc>
        <w:tc>
          <w:tcPr>
            <w:tcW w:w="3919" w:type="dxa"/>
            <w:shd w:val="clear" w:color="auto" w:fill="FFFFFF"/>
          </w:tcPr>
          <w:p w14:paraId="409AD125" w14:textId="77777777" w:rsidR="00D4271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Dzień i godzina, w których będzie udzielana, prowadzący zajęcia</w:t>
            </w:r>
          </w:p>
        </w:tc>
      </w:tr>
      <w:tr w:rsidR="00D42715" w14:paraId="1C350A1D" w14:textId="77777777">
        <w:tc>
          <w:tcPr>
            <w:tcW w:w="3494" w:type="dxa"/>
            <w:shd w:val="clear" w:color="auto" w:fill="FFFFFF"/>
          </w:tcPr>
          <w:p w14:paraId="2137BEFA" w14:textId="77777777" w:rsidR="00D42715" w:rsidRDefault="00D42715">
            <w:pPr>
              <w:suppressAutoHyphens/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shd w:val="clear" w:color="auto" w:fill="FFFFFF"/>
          </w:tcPr>
          <w:p w14:paraId="72A63B9C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shd w:val="clear" w:color="auto" w:fill="FFFFFF"/>
          </w:tcPr>
          <w:p w14:paraId="6E49B1C0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D1BBA6" w14:textId="77777777" w:rsidR="00D42715" w:rsidRDefault="00D42715">
      <w:pPr>
        <w:suppressAutoHyphens/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8A33A" w14:textId="77777777" w:rsidR="00D42715" w:rsidRDefault="00000000">
      <w:pPr>
        <w:numPr>
          <w:ilvl w:val="0"/>
          <w:numId w:val="53"/>
        </w:numPr>
        <w:suppressAutoHyphens/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Nauczyciel współorganizujący proces kształcenia: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494"/>
        <w:gridCol w:w="1484"/>
        <w:gridCol w:w="3919"/>
      </w:tblGrid>
      <w:tr w:rsidR="00D42715" w14:paraId="6201D2C1" w14:textId="77777777">
        <w:tc>
          <w:tcPr>
            <w:tcW w:w="3494" w:type="dxa"/>
            <w:shd w:val="clear" w:color="auto" w:fill="FFFFFF"/>
          </w:tcPr>
          <w:p w14:paraId="523AAC54" w14:textId="77777777" w:rsidR="00D4271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Forma zajęć</w:t>
            </w:r>
          </w:p>
        </w:tc>
        <w:tc>
          <w:tcPr>
            <w:tcW w:w="1484" w:type="dxa"/>
            <w:shd w:val="clear" w:color="auto" w:fill="FFFFFF"/>
          </w:tcPr>
          <w:p w14:paraId="2FF1FE90" w14:textId="77777777" w:rsidR="00D4271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Tygodniowy wymiar zajęć</w:t>
            </w:r>
          </w:p>
        </w:tc>
        <w:tc>
          <w:tcPr>
            <w:tcW w:w="3919" w:type="dxa"/>
            <w:shd w:val="clear" w:color="auto" w:fill="FFFFFF"/>
          </w:tcPr>
          <w:p w14:paraId="71BFB14D" w14:textId="77777777" w:rsidR="00D4271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Dzień i godzina, w których będzie udzielana, prowadzący zajęcia</w:t>
            </w:r>
          </w:p>
        </w:tc>
      </w:tr>
      <w:tr w:rsidR="00D42715" w14:paraId="4DA69DF7" w14:textId="77777777">
        <w:tc>
          <w:tcPr>
            <w:tcW w:w="3494" w:type="dxa"/>
            <w:shd w:val="clear" w:color="auto" w:fill="FFFFFF"/>
          </w:tcPr>
          <w:p w14:paraId="7AFF12A5" w14:textId="77777777" w:rsidR="00D42715" w:rsidRDefault="00D42715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shd w:val="clear" w:color="auto" w:fill="FFFFFF"/>
          </w:tcPr>
          <w:p w14:paraId="267B50A9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shd w:val="clear" w:color="auto" w:fill="FFFFFF"/>
          </w:tcPr>
          <w:p w14:paraId="63D21BAA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C3269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06F2F0" w14:textId="77777777" w:rsidR="00D42715" w:rsidRDefault="00D427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28B60" w14:textId="77777777" w:rsidR="00D42715" w:rsidRDefault="00D427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C99F77" w14:textId="77777777" w:rsidR="00D42715" w:rsidRDefault="00D42715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8F77DE8" w14:textId="77777777" w:rsidR="00D42715" w:rsidRDefault="00000000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208753841"/>
      <w:r>
        <w:rPr>
          <w:rFonts w:ascii="Times New Roman" w:hAnsi="Times New Roman" w:cs="Times New Roman"/>
          <w:sz w:val="24"/>
          <w:szCs w:val="24"/>
        </w:rPr>
        <w:t>Z poważaniem</w:t>
      </w:r>
    </w:p>
    <w:p w14:paraId="49A6253E" w14:textId="77777777" w:rsidR="00D42715" w:rsidRDefault="00D427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F8E06" w14:textId="77777777" w:rsidR="00D42715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 specjalny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dyrektor przedszkola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2282F21" w14:textId="77777777" w:rsidR="00D42715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A4F29B" w14:textId="77777777" w:rsidR="00D42715" w:rsidRDefault="00000000">
      <w:pPr>
        <w:widowControl w:val="0"/>
        <w:autoSpaceDE w:val="0"/>
        <w:autoSpaceDN w:val="0"/>
        <w:spacing w:after="80" w:line="360" w:lineRule="auto"/>
        <w:rPr>
          <w:rFonts w:ascii="Times New Roman" w:eastAsia="Times New Roman" w:hAnsi="Times New Roman" w:cs="Times New Roman"/>
          <w:b/>
          <w:bCs/>
          <w:i/>
          <w:szCs w:val="24"/>
        </w:rPr>
      </w:pPr>
      <w:r>
        <w:rPr>
          <w:rFonts w:ascii="Times New Roman" w:eastAsia="Times New Roman" w:hAnsi="Times New Roman" w:cs="Times New Roman"/>
          <w:i/>
          <w:szCs w:val="24"/>
        </w:rPr>
        <w:t>Wyrażam zgodę na udział mojego dziecka ww.  formach pomocy psychologiczno-</w:t>
      </w:r>
      <w:proofErr w:type="gramStart"/>
      <w:r>
        <w:rPr>
          <w:rFonts w:ascii="Times New Roman" w:eastAsia="Times New Roman" w:hAnsi="Times New Roman" w:cs="Times New Roman"/>
          <w:i/>
          <w:szCs w:val="24"/>
        </w:rPr>
        <w:t>pedagogicznej  –</w:t>
      </w:r>
      <w:proofErr w:type="gramEnd"/>
      <w:r>
        <w:rPr>
          <w:rFonts w:ascii="Times New Roman" w:eastAsia="Times New Roman" w:hAnsi="Times New Roman" w:cs="Times New Roman"/>
          <w:i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Cs w:val="24"/>
        </w:rPr>
        <w:t>tak/nie*</w:t>
      </w:r>
      <w:r>
        <w:rPr>
          <w:rFonts w:ascii="Times New Roman" w:eastAsia="Times New Roman" w:hAnsi="Times New Roman" w:cs="Times New Roman"/>
          <w:iCs/>
          <w:szCs w:val="24"/>
        </w:rPr>
        <w:t>……………………………………………</w:t>
      </w:r>
      <w:proofErr w:type="gramStart"/>
      <w:r>
        <w:rPr>
          <w:rFonts w:ascii="Times New Roman" w:eastAsia="Times New Roman" w:hAnsi="Times New Roman" w:cs="Times New Roman"/>
          <w:iCs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iCs/>
          <w:szCs w:val="24"/>
        </w:rPr>
        <w:t>….</w:t>
      </w:r>
    </w:p>
    <w:p w14:paraId="54FC1A8B" w14:textId="77777777" w:rsidR="00D42715" w:rsidRDefault="00000000">
      <w:pPr>
        <w:widowControl w:val="0"/>
        <w:autoSpaceDE w:val="0"/>
        <w:autoSpaceDN w:val="0"/>
        <w:spacing w:after="80" w:line="360" w:lineRule="auto"/>
        <w:rPr>
          <w:rFonts w:ascii="Times New Roman" w:eastAsia="Times New Roman" w:hAnsi="Times New Roman" w:cs="Times New Roman"/>
          <w:iCs/>
          <w:szCs w:val="24"/>
        </w:rPr>
      </w:pPr>
      <w:r>
        <w:rPr>
          <w:rFonts w:ascii="Times New Roman" w:eastAsia="Times New Roman" w:hAnsi="Times New Roman" w:cs="Times New Roman"/>
          <w:iCs/>
          <w:szCs w:val="24"/>
        </w:rPr>
        <w:t xml:space="preserve">             data i czytelny podpis rodzica/opiekuna prawnego</w:t>
      </w:r>
    </w:p>
    <w:p w14:paraId="66933876" w14:textId="77777777" w:rsidR="00D42715" w:rsidRDefault="00000000">
      <w:pPr>
        <w:widowControl w:val="0"/>
        <w:autoSpaceDE w:val="0"/>
        <w:autoSpaceDN w:val="0"/>
        <w:spacing w:after="80" w:line="240" w:lineRule="auto"/>
        <w:rPr>
          <w:rFonts w:ascii="Times New Roman" w:eastAsia="Times New Roman" w:hAnsi="Times New Roman" w:cs="Times New Roman"/>
          <w:b/>
          <w:bCs/>
          <w:i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Cs w:val="24"/>
        </w:rPr>
        <w:t>*właściwe podkreślić</w:t>
      </w:r>
    </w:p>
    <w:bookmarkEnd w:id="12"/>
    <w:p w14:paraId="38E9EB46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00F39F32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1D2EEE93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2C8333BA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40643FFF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60F7FE87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24EC5DF5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1ADD3C79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3465B7D6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3D4A6A54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6ADDED55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5EE6C765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567C4EB9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79E4F1A9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5F17D428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3032F4CC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2DE61006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6E018ED1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4CD0E38F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04B6B3B4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7018B031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7E2C43A7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032C679D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598FB4F2" w14:textId="77777777" w:rsidR="00D42715" w:rsidRDefault="00D42715">
      <w:pPr>
        <w:spacing w:after="80" w:line="240" w:lineRule="auto"/>
        <w:ind w:left="3"/>
        <w:jc w:val="both"/>
        <w:rPr>
          <w:rFonts w:eastAsia="Times New Roman" w:cstheme="minorHAnsi"/>
          <w:sz w:val="24"/>
        </w:rPr>
      </w:pPr>
    </w:p>
    <w:p w14:paraId="791D899F" w14:textId="77777777" w:rsidR="00D42715" w:rsidRDefault="00D42715">
      <w:pPr>
        <w:spacing w:after="80" w:line="240" w:lineRule="auto"/>
        <w:jc w:val="both"/>
        <w:rPr>
          <w:rFonts w:eastAsia="Times New Roman" w:cstheme="minorHAnsi"/>
          <w:sz w:val="24"/>
        </w:rPr>
      </w:pPr>
    </w:p>
    <w:p w14:paraId="7D358435" w14:textId="77777777" w:rsidR="00D42715" w:rsidRDefault="00D42715">
      <w:pPr>
        <w:spacing w:after="0"/>
        <w:rPr>
          <w:rFonts w:cstheme="minorHAnsi"/>
          <w:iCs/>
          <w:sz w:val="24"/>
          <w:szCs w:val="24"/>
        </w:rPr>
      </w:pPr>
      <w:bookmarkStart w:id="13" w:name="_Hlk106190586"/>
    </w:p>
    <w:p w14:paraId="091DD161" w14:textId="77777777" w:rsidR="00D42715" w:rsidRDefault="00D42715">
      <w:pPr>
        <w:rPr>
          <w:rFonts w:cstheme="minorHAnsi"/>
          <w:iCs/>
          <w:sz w:val="24"/>
          <w:szCs w:val="24"/>
        </w:rPr>
      </w:pPr>
    </w:p>
    <w:p w14:paraId="57F62DE9" w14:textId="77777777" w:rsidR="00D42715" w:rsidRDefault="00D42715">
      <w:pPr>
        <w:rPr>
          <w:rFonts w:cstheme="minorHAnsi"/>
          <w:iCs/>
          <w:sz w:val="24"/>
          <w:szCs w:val="24"/>
        </w:rPr>
      </w:pPr>
    </w:p>
    <w:p w14:paraId="1A4C1BEA" w14:textId="77777777" w:rsidR="00D42715" w:rsidRDefault="00000000">
      <w:pPr>
        <w:spacing w:after="80" w:line="240" w:lineRule="auto"/>
        <w:ind w:left="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Załącznik nr 2 </w:t>
      </w:r>
    </w:p>
    <w:p w14:paraId="74D7926F" w14:textId="77777777" w:rsidR="00D42715" w:rsidRDefault="00000000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>Wiskitki, 00.00.0000 r.</w:t>
      </w:r>
    </w:p>
    <w:p w14:paraId="0D198F88" w14:textId="77777777" w:rsidR="00D42715" w:rsidRDefault="0000000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PP.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...….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0000r. </w:t>
      </w:r>
    </w:p>
    <w:p w14:paraId="28A41AC4" w14:textId="77777777" w:rsidR="00D42715" w:rsidRDefault="00D42715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AA39A2F" w14:textId="77777777" w:rsidR="00D42715" w:rsidRDefault="00000000">
      <w:pPr>
        <w:spacing w:after="0" w:line="240" w:lineRule="auto"/>
        <w:ind w:left="4956"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Cs/>
          <w:sz w:val="24"/>
          <w:szCs w:val="24"/>
        </w:rPr>
        <w:t>Sz.P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315ED3C4" w14:textId="77777777" w:rsidR="00D42715" w:rsidRDefault="00D42715">
      <w:pPr>
        <w:spacing w:after="0" w:line="240" w:lineRule="auto"/>
        <w:ind w:left="4956" w:firstLine="708"/>
        <w:rPr>
          <w:rFonts w:ascii="Times New Roman" w:hAnsi="Times New Roman" w:cs="Times New Roman"/>
          <w:iCs/>
          <w:sz w:val="24"/>
          <w:szCs w:val="24"/>
        </w:rPr>
      </w:pPr>
    </w:p>
    <w:p w14:paraId="1DEEE61D" w14:textId="77777777" w:rsidR="00D42715" w:rsidRDefault="00000000">
      <w:pPr>
        <w:spacing w:line="240" w:lineRule="auto"/>
        <w:ind w:left="4963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Imię i nazwisko rodziców/opiekunów </w:t>
      </w:r>
      <w:r>
        <w:rPr>
          <w:rFonts w:ascii="Times New Roman" w:hAnsi="Times New Roman" w:cs="Times New Roman"/>
          <w:iCs/>
          <w:sz w:val="24"/>
          <w:szCs w:val="24"/>
        </w:rPr>
        <w:tab/>
        <w:t>prawnych</w:t>
      </w:r>
    </w:p>
    <w:p w14:paraId="70FEAD31" w14:textId="77777777" w:rsidR="00D42715" w:rsidRDefault="00000000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         adres zamieszkania</w:t>
      </w:r>
    </w:p>
    <w:p w14:paraId="754715A7" w14:textId="77777777" w:rsidR="00D42715" w:rsidRDefault="00D4271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43169464" w14:textId="77777777" w:rsidR="00D42715" w:rsidRDefault="00000000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ZAWIADOMIENIE</w:t>
      </w:r>
    </w:p>
    <w:p w14:paraId="54478962" w14:textId="77777777" w:rsidR="00D42715" w:rsidRDefault="00D42715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76E5243" w14:textId="77777777" w:rsidR="00D42715" w:rsidRDefault="00D42715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E56B021" w14:textId="77777777" w:rsidR="00D42715" w:rsidRDefault="00000000">
      <w:pPr>
        <w:spacing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Uprzejmie informuję, że w dniu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00.00.0000 r. </w:t>
      </w:r>
      <w:r>
        <w:rPr>
          <w:rFonts w:ascii="Times New Roman" w:hAnsi="Times New Roman" w:cs="Times New Roman"/>
          <w:iCs/>
          <w:sz w:val="24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00:00 odbędzie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się w przedszkolu spotkanie zespołu nauczycieli i specjalistów w związku z orzeczeniem </w:t>
      </w:r>
      <w:r>
        <w:rPr>
          <w:rFonts w:ascii="Times New Roman" w:hAnsi="Times New Roman" w:cs="Times New Roman"/>
          <w:iCs/>
          <w:sz w:val="24"/>
          <w:szCs w:val="24"/>
        </w:rPr>
        <w:br/>
        <w:t>o potrzebie kształcenia specjalnego Państwa syna/córki.................</w:t>
      </w:r>
    </w:p>
    <w:p w14:paraId="1EAFA906" w14:textId="77777777" w:rsidR="00D42715" w:rsidRDefault="00000000">
      <w:pPr>
        <w:spacing w:line="360" w:lineRule="auto"/>
        <w:ind w:left="4956" w:firstLine="70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</w:p>
    <w:p w14:paraId="53F40626" w14:textId="77777777" w:rsidR="00D42715" w:rsidRDefault="00000000">
      <w:pPr>
        <w:spacing w:line="360" w:lineRule="auto"/>
        <w:ind w:left="4956" w:firstLine="70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</w:p>
    <w:p w14:paraId="539CB7C5" w14:textId="77777777" w:rsidR="00D42715" w:rsidRDefault="00000000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</w:p>
    <w:p w14:paraId="3E42E3D9" w14:textId="77777777" w:rsidR="00D42715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Potwierdzam odbiór:</w:t>
      </w:r>
    </w:p>
    <w:p w14:paraId="272BC929" w14:textId="77777777" w:rsidR="00D42715" w:rsidRDefault="000000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55D0EEC1" w14:textId="77777777" w:rsidR="00D42715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 i czytelny podpis rodzica)</w:t>
      </w:r>
    </w:p>
    <w:p w14:paraId="4B64392E" w14:textId="77777777" w:rsidR="00D42715" w:rsidRDefault="00D42715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EF27619" w14:textId="77777777" w:rsidR="00D42715" w:rsidRDefault="00D427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A97580" w14:textId="77777777" w:rsidR="00D42715" w:rsidRDefault="00D42715">
      <w:pPr>
        <w:rPr>
          <w:rFonts w:cstheme="minorHAnsi"/>
          <w:iCs/>
          <w:sz w:val="24"/>
          <w:szCs w:val="24"/>
        </w:rPr>
      </w:pPr>
    </w:p>
    <w:bookmarkEnd w:id="13"/>
    <w:p w14:paraId="7E0D6FDC" w14:textId="77777777" w:rsidR="00D42715" w:rsidRDefault="00D42715">
      <w:pPr>
        <w:rPr>
          <w:rFonts w:cstheme="minorHAnsi"/>
          <w:sz w:val="28"/>
          <w:szCs w:val="28"/>
        </w:rPr>
      </w:pPr>
    </w:p>
    <w:p w14:paraId="64894C3F" w14:textId="77777777" w:rsidR="00D42715" w:rsidRDefault="00D42715">
      <w:pPr>
        <w:rPr>
          <w:rFonts w:cstheme="minorHAnsi"/>
          <w:sz w:val="28"/>
          <w:szCs w:val="28"/>
        </w:rPr>
      </w:pPr>
    </w:p>
    <w:p w14:paraId="023EFA83" w14:textId="77777777" w:rsidR="00D42715" w:rsidRDefault="00D42715">
      <w:pPr>
        <w:rPr>
          <w:rFonts w:cstheme="minorHAnsi"/>
          <w:sz w:val="28"/>
          <w:szCs w:val="28"/>
        </w:rPr>
      </w:pPr>
    </w:p>
    <w:p w14:paraId="451D1D1A" w14:textId="77777777" w:rsidR="00D42715" w:rsidRDefault="00D42715">
      <w:pPr>
        <w:rPr>
          <w:rFonts w:cstheme="minorHAnsi"/>
          <w:sz w:val="28"/>
          <w:szCs w:val="28"/>
        </w:rPr>
      </w:pPr>
    </w:p>
    <w:p w14:paraId="08F23A0E" w14:textId="77777777" w:rsidR="00D42715" w:rsidRDefault="00D42715">
      <w:pPr>
        <w:tabs>
          <w:tab w:val="left" w:pos="177"/>
        </w:tabs>
        <w:spacing w:after="80" w:line="240" w:lineRule="auto"/>
        <w:ind w:right="2940"/>
        <w:jc w:val="both"/>
        <w:rPr>
          <w:rFonts w:eastAsia="Times New Roman" w:cstheme="minorHAnsi"/>
          <w:b/>
          <w:bCs/>
          <w:sz w:val="24"/>
        </w:rPr>
      </w:pPr>
    </w:p>
    <w:p w14:paraId="4FA9D9C4" w14:textId="77777777" w:rsidR="00D42715" w:rsidRDefault="00D42715">
      <w:pPr>
        <w:tabs>
          <w:tab w:val="left" w:pos="177"/>
        </w:tabs>
        <w:spacing w:after="80" w:line="240" w:lineRule="auto"/>
        <w:ind w:right="2940"/>
        <w:jc w:val="both"/>
        <w:rPr>
          <w:rFonts w:eastAsia="Times New Roman" w:cstheme="minorHAnsi"/>
          <w:b/>
          <w:bCs/>
          <w:sz w:val="24"/>
        </w:rPr>
      </w:pPr>
    </w:p>
    <w:p w14:paraId="42141443" w14:textId="77777777" w:rsidR="00D42715" w:rsidRDefault="00000000">
      <w:pPr>
        <w:tabs>
          <w:tab w:val="left" w:pos="177"/>
        </w:tabs>
        <w:spacing w:after="80" w:line="240" w:lineRule="auto"/>
        <w:ind w:left="1701" w:right="96" w:hanging="17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Załącznik nr 3 </w:t>
      </w:r>
    </w:p>
    <w:p w14:paraId="175A22F0" w14:textId="77777777" w:rsidR="00D42715" w:rsidRDefault="00000000">
      <w:pPr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PP.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>4440….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2024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</w:p>
    <w:p w14:paraId="77FB076F" w14:textId="77777777" w:rsidR="00D42715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opracowania 00.00.0000</w:t>
      </w:r>
    </w:p>
    <w:p w14:paraId="74591AA4" w14:textId="77777777" w:rsidR="00D42715" w:rsidRDefault="00D427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600662" w14:textId="77777777" w:rsidR="00D42715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WIELOSPECJALISTYCZNA OCENA POZIOMU FUNKCJONOWANIA UCZNIA </w:t>
      </w:r>
    </w:p>
    <w:p w14:paraId="13E19A5F" w14:textId="77777777" w:rsidR="00D42715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Metryczka i podstawa WOPFU</w:t>
      </w:r>
    </w:p>
    <w:tbl>
      <w:tblPr>
        <w:tblpPr w:leftFromText="141" w:rightFromText="141" w:vertAnchor="page" w:horzAnchor="margin" w:tblpY="4789"/>
        <w:tblW w:w="0" w:type="auto"/>
        <w:tblLook w:val="04A0" w:firstRow="1" w:lastRow="0" w:firstColumn="1" w:lastColumn="0" w:noHBand="0" w:noVBand="1"/>
      </w:tblPr>
      <w:tblGrid>
        <w:gridCol w:w="3286"/>
        <w:gridCol w:w="300"/>
        <w:gridCol w:w="2036"/>
        <w:gridCol w:w="117"/>
        <w:gridCol w:w="117"/>
        <w:gridCol w:w="1034"/>
        <w:gridCol w:w="2410"/>
      </w:tblGrid>
      <w:tr w:rsidR="00D42715" w14:paraId="06128406" w14:textId="77777777">
        <w:tc>
          <w:tcPr>
            <w:tcW w:w="92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EBEDE6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METRYCZKA</w:t>
            </w:r>
          </w:p>
        </w:tc>
      </w:tr>
      <w:tr w:rsidR="00D42715" w14:paraId="2EB91665" w14:textId="77777777">
        <w:trPr>
          <w:trHeight w:val="6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8A23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31DC8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A5CEC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urodzenia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B865A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0283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Grupa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30EE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12BFB55E" w14:textId="77777777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E4CE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Wychowawca</w:t>
            </w:r>
          </w:p>
        </w:tc>
        <w:tc>
          <w:tcPr>
            <w:tcW w:w="62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26A95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42715" w14:paraId="391596B9" w14:textId="77777777">
        <w:tc>
          <w:tcPr>
            <w:tcW w:w="92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F9D8574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ORZECZENIE O POTRZEBIE KSZTAŁCENIA SPECJALNEGO</w:t>
            </w:r>
          </w:p>
        </w:tc>
      </w:tr>
      <w:tr w:rsidR="00D42715" w14:paraId="6D5ECEDC" w14:textId="77777777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3FA0C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Orzeczenie wydane przez:</w:t>
            </w:r>
          </w:p>
        </w:tc>
        <w:tc>
          <w:tcPr>
            <w:tcW w:w="62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C52BC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Poradnię Psychologiczno-Pedagogiczną w Żyrardowie</w:t>
            </w:r>
          </w:p>
        </w:tc>
      </w:tr>
      <w:tr w:rsidR="00D42715" w14:paraId="4E483833" w14:textId="77777777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C295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wydania orzeczenia: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FC749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30B6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Numer orzeczenia:</w:t>
            </w:r>
          </w:p>
        </w:tc>
        <w:tc>
          <w:tcPr>
            <w:tcW w:w="3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6CE3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08EA83D0" w14:textId="77777777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E08F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Orzeczenie wydane na czas:</w:t>
            </w:r>
          </w:p>
        </w:tc>
        <w:tc>
          <w:tcPr>
            <w:tcW w:w="62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3943C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Wychowania przedszkolnego </w:t>
            </w:r>
          </w:p>
        </w:tc>
      </w:tr>
      <w:tr w:rsidR="00D42715" w14:paraId="1EE6FD4E" w14:textId="77777777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7704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Rozpoznanie:</w:t>
            </w:r>
          </w:p>
        </w:tc>
        <w:tc>
          <w:tcPr>
            <w:tcW w:w="62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8D9F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6593"/>
      </w:tblGrid>
      <w:tr w:rsidR="00D42715" w14:paraId="7F4E1C15" w14:textId="7777777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E906C6F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ŹRÓDŁINFORMACJI: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CA2A9" w14:textId="77777777" w:rsidR="00D42715" w:rsidRDefault="00000000">
            <w:pPr>
              <w:widowControl w:val="0"/>
              <w:numPr>
                <w:ilvl w:val="0"/>
                <w:numId w:val="54"/>
              </w:numPr>
              <w:suppressAutoHyphens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Orzeczenie o potrzebie kształcenia specjalnego.</w:t>
            </w:r>
          </w:p>
          <w:p w14:paraId="0518FA0D" w14:textId="77777777" w:rsidR="00D42715" w:rsidRDefault="00000000">
            <w:pPr>
              <w:widowControl w:val="0"/>
              <w:numPr>
                <w:ilvl w:val="0"/>
                <w:numId w:val="54"/>
              </w:numPr>
              <w:suppressAutoHyphens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Obserwacje nauczycieli i innych pracowników przedszkola.</w:t>
            </w:r>
          </w:p>
          <w:p w14:paraId="2A3D713B" w14:textId="77777777" w:rsidR="00D42715" w:rsidRDefault="00000000">
            <w:pPr>
              <w:widowControl w:val="0"/>
              <w:numPr>
                <w:ilvl w:val="0"/>
                <w:numId w:val="54"/>
              </w:numPr>
              <w:suppressAutoHyphens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Diagnozy specjalistów pracujących z dzieckiem.</w:t>
            </w:r>
          </w:p>
          <w:p w14:paraId="122DBA3B" w14:textId="77777777" w:rsidR="00D42715" w:rsidRDefault="00000000">
            <w:pPr>
              <w:widowControl w:val="0"/>
              <w:numPr>
                <w:ilvl w:val="0"/>
                <w:numId w:val="54"/>
              </w:numPr>
              <w:suppressAutoHyphens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Informacje rodziców o funkcjonowaniu dziecka poza przedszkolem.</w:t>
            </w:r>
          </w:p>
        </w:tc>
      </w:tr>
    </w:tbl>
    <w:p w14:paraId="729849BC" w14:textId="77777777" w:rsidR="00D42715" w:rsidRDefault="00D42715">
      <w:pPr>
        <w:jc w:val="center"/>
        <w:rPr>
          <w:rFonts w:ascii="Times New Roman" w:eastAsia="Times New Roman" w:hAnsi="Times New Roman" w:cs="Times New Roman"/>
          <w:b/>
        </w:rPr>
      </w:pPr>
    </w:p>
    <w:p w14:paraId="5751B817" w14:textId="77777777" w:rsidR="00D427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Podsumowanie oceny funkcjonowania ucznia na podstawie diagnoz cząstkowych</w:t>
      </w:r>
    </w:p>
    <w:p w14:paraId="751041DD" w14:textId="77777777" w:rsidR="00D42715" w:rsidRDefault="00D42715">
      <w:pPr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1"/>
        <w:gridCol w:w="1591"/>
        <w:gridCol w:w="2013"/>
        <w:gridCol w:w="2865"/>
      </w:tblGrid>
      <w:tr w:rsidR="00D42715" w14:paraId="68A64EA6" w14:textId="77777777">
        <w:trPr>
          <w:trHeight w:val="55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BBBB0A0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Obszar funkcjonowania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A73AEFC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Opis funkcjonowania ucznia w danym obszarze</w:t>
            </w:r>
          </w:p>
          <w:p w14:paraId="030CD09E" w14:textId="77777777" w:rsidR="00D42715" w:rsidRDefault="00D42715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DABF36D" w14:textId="77777777" w:rsidR="00D42715" w:rsidRDefault="00000000">
            <w:pPr>
              <w:widowControl w:val="0"/>
              <w:ind w:left="-105" w:right="-14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Potrzeby wynikające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 z diagnozy dziecka w danym obszarze.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Zakres podejmowanych działań:</w:t>
            </w:r>
          </w:p>
        </w:tc>
      </w:tr>
      <w:tr w:rsidR="00D42715" w14:paraId="355759A8" w14:textId="77777777">
        <w:trPr>
          <w:trHeight w:val="55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F243409" w14:textId="77777777" w:rsidR="00D42715" w:rsidRDefault="00D4271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AED0F2B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Mocne strony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36BAC8E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Trudności ucznia</w:t>
            </w:r>
          </w:p>
        </w:tc>
        <w:tc>
          <w:tcPr>
            <w:tcW w:w="3696" w:type="dxa"/>
            <w:tcBorders>
              <w:right w:val="single" w:sz="4" w:space="0" w:color="auto"/>
            </w:tcBorders>
          </w:tcPr>
          <w:p w14:paraId="44C78573" w14:textId="77777777" w:rsidR="00D42715" w:rsidRDefault="00D42715">
            <w:pPr>
              <w:rPr>
                <w:rFonts w:ascii="Times New Roman" w:hAnsi="Times New Roman" w:cs="Times New Roman"/>
              </w:rPr>
            </w:pPr>
          </w:p>
        </w:tc>
      </w:tr>
      <w:tr w:rsidR="00D42715" w14:paraId="5EEAC676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4371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Sytuacja rodzinna mająca wpływ na funkcjonowanie dziecka w przedszkolu, zaspokojenie jego podstawowych potrzeb, udzielane wsparcie.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35D8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799B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1CDA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04479F79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92F4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Sytuacja zdrowotna dziecka </w:t>
            </w:r>
            <w:r>
              <w:rPr>
                <w:rFonts w:ascii="Times New Roman" w:eastAsia="Times New Roman" w:hAnsi="Times New Roman" w:cs="Times New Roman"/>
              </w:rPr>
              <w:br/>
              <w:t>i potrzeby z niej wynikające, przyjmowane leki oraz ich wpływ na funkcjonowanie</w:t>
            </w:r>
            <w:r>
              <w:rPr>
                <w:rFonts w:ascii="Times New Roman" w:eastAsia="Times New Roman" w:hAnsi="Times New Roman" w:cs="Times New Roman"/>
              </w:rPr>
              <w:br/>
              <w:t>w przedszkolu.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7EAC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2D8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F172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3A576694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9E94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Sposób funkcjonowania</w:t>
            </w:r>
            <w:r>
              <w:rPr>
                <w:rFonts w:ascii="Times New Roman" w:eastAsia="Times New Roman" w:hAnsi="Times New Roman" w:cs="Times New Roman"/>
              </w:rPr>
              <w:br/>
              <w:t>w grupie rówieśniczej, sprawność w nawiązywaniu kontaktów z rówieśnikami, wyrażaniu i werbalizowaniu emocji, rola grupowa odgrywana w zespole.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6164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1A10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9E65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52A029DC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0618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Ogólna sprawność fizyczna (motoryka duża)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A7C1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5336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E5A8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3A9972D2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AFDE" w14:textId="77777777" w:rsidR="00D42715" w:rsidRDefault="0000000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Sprawność rąk, dłoni</w:t>
            </w:r>
            <w:r>
              <w:rPr>
                <w:rFonts w:ascii="Times New Roman" w:eastAsia="Times New Roman" w:hAnsi="Times New Roman" w:cs="Times New Roman"/>
              </w:rPr>
              <w:br/>
              <w:t>i palców</w:t>
            </w:r>
            <w:r>
              <w:rPr>
                <w:rFonts w:ascii="Times New Roman" w:eastAsia="Times New Roman" w:hAnsi="Times New Roman" w:cs="Times New Roman"/>
              </w:rPr>
              <w:br/>
              <w:t>(motoryka mała)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B468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F50A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52D5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435D9E4F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BA08" w14:textId="77777777" w:rsidR="00D42715" w:rsidRDefault="0000000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Zmysły i integracja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sensoryczna(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Funkcjonowanie w obszarze zmysłów: słuch, dotyk, wzrok, węch, smak, układ przedsionkowy, układ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proprioceptywny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9347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0AD9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EA91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1F15B53E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0A2C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Komunikowanie się oraz artykulacja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3324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E157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AAC8" w14:textId="77777777" w:rsidR="00D42715" w:rsidRDefault="00D42715">
            <w:pPr>
              <w:widowControl w:val="0"/>
              <w:suppressAutoHyphens/>
              <w:spacing w:after="0" w:line="240" w:lineRule="auto"/>
              <w:ind w:left="425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4145E8B2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C54C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Sfera poznawcza i procesy poznawcze (opanowanie technik szkolnych, zakres opanowanych treści programowych, osiągnięcia</w:t>
            </w:r>
            <w:r>
              <w:rPr>
                <w:rFonts w:ascii="Times New Roman" w:eastAsia="Times New Roman" w:hAnsi="Times New Roman" w:cs="Times New Roman"/>
              </w:rPr>
              <w:br/>
              <w:t>i trudności, pamięć, uwaga, myślenie)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A9CF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42B0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47A2" w14:textId="77777777" w:rsidR="00D42715" w:rsidRDefault="00D42715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D42715" w14:paraId="7780AF9B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BC26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Sfera emocjonalno-motywacyjna (radzenie sobie z emocjami, motywacja do działania, nauki i pokonywania trudności itp.)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BC38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95F2" w14:textId="77777777" w:rsidR="00D42715" w:rsidRDefault="00D42715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4A71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5C686164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D65B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Sfera społeczna (kompetencje społeczne, relacje z dorosłymi, relacje</w:t>
            </w:r>
            <w:r>
              <w:rPr>
                <w:rFonts w:ascii="Times New Roman" w:eastAsia="Times New Roman" w:hAnsi="Times New Roman" w:cs="Times New Roman"/>
              </w:rPr>
              <w:br/>
              <w:t>z rówieśnikami itp.)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1D14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4EB4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F8FA" w14:textId="77777777" w:rsidR="00D42715" w:rsidRDefault="00D42715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D42715" w14:paraId="33FF9B8A" w14:textId="7777777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199D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Samodzielność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5F2D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EB3C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24E1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42911C65" w14:textId="77777777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FFEC1C4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Wnioski</w:t>
            </w:r>
          </w:p>
        </w:tc>
        <w:tc>
          <w:tcPr>
            <w:tcW w:w="7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64BB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FB2CF3" w14:textId="77777777" w:rsidR="00D42715" w:rsidRDefault="00D42715">
      <w:pPr>
        <w:rPr>
          <w:rFonts w:ascii="Times New Roman" w:eastAsia="Times New Roman" w:hAnsi="Times New Roman" w:cs="Times New Roman"/>
          <w:b/>
        </w:rPr>
      </w:pPr>
    </w:p>
    <w:p w14:paraId="65F85372" w14:textId="77777777" w:rsidR="00D42715" w:rsidRDefault="00D42715">
      <w:pPr>
        <w:rPr>
          <w:rFonts w:ascii="Times New Roman" w:eastAsia="Times New Roman" w:hAnsi="Times New Roman" w:cs="Times New Roman"/>
          <w:b/>
        </w:rPr>
      </w:pPr>
    </w:p>
    <w:p w14:paraId="02A62F35" w14:textId="77777777" w:rsidR="00D427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Skład i podpisy członków zespołu pomocy p-p oraz podpis rodziców/ opiekunów prawnych ucznia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99"/>
        <w:gridCol w:w="3222"/>
        <w:gridCol w:w="3546"/>
      </w:tblGrid>
      <w:tr w:rsidR="00D42715" w14:paraId="561A4F75" w14:textId="77777777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6DC238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Imię i nazwisko </w:t>
            </w:r>
          </w:p>
          <w:p w14:paraId="59C0C080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nauczyciela/ specjalisty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A5DD65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Stanowisko/ funkcja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2B3EF0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Podpis nauczyciela/ specjalisty</w:t>
            </w:r>
          </w:p>
        </w:tc>
      </w:tr>
      <w:tr w:rsidR="00D42715" w14:paraId="73C43437" w14:textId="77777777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72647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44569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Dyrektor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57C242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2EFF6966" w14:textId="77777777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424CE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4D25F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Koordynator/pedagog specjalny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9750B2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66F1A107" w14:textId="77777777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B3264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8F2FA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Wychowawca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5A0E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586B8FFF" w14:textId="77777777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B707E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781A4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Nauczyciel dochodzący do grupy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9551B0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0DC71143" w14:textId="77777777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01948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6B6D3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Psycholog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08410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13BB84AC" w14:textId="77777777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DFAB4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78A2E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Logopeda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CE8CB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2B662340" w14:textId="77777777">
        <w:trPr>
          <w:trHeight w:val="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D748E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D3CA9" w14:textId="77777777" w:rsidR="00D42715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Terapeuta Integracji Sensorycznej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9CE766" w14:textId="77777777" w:rsidR="00D42715" w:rsidRDefault="00D42715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631702" w14:textId="77777777" w:rsidR="00D42715" w:rsidRDefault="00D42715">
      <w:pPr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  <w:gridCol w:w="3543"/>
      </w:tblGrid>
      <w:tr w:rsidR="00D42715" w14:paraId="266C8DD2" w14:textId="77777777">
        <w:trPr>
          <w:trHeight w:val="737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6983" w14:textId="77777777" w:rsidR="00D42715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 rodzica/ prawnego opiekuna: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B2DC" w14:textId="77777777" w:rsidR="00D42715" w:rsidRDefault="00D42715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178C7F47" w14:textId="77777777">
        <w:trPr>
          <w:trHeight w:val="47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97A58" w14:textId="77777777" w:rsidR="00D42715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5FA2" w14:textId="77777777" w:rsidR="00D42715" w:rsidRDefault="00D42715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1FD17384" w14:textId="77777777">
        <w:trPr>
          <w:trHeight w:val="737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8DD4" w14:textId="77777777" w:rsidR="00D42715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 rodzica/ prawnego opiekuna: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CB8FB" w14:textId="77777777" w:rsidR="00D42715" w:rsidRDefault="00D42715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2B1F0977" w14:textId="77777777">
        <w:trPr>
          <w:trHeight w:val="517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94BDF" w14:textId="77777777" w:rsidR="00D42715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07757" w14:textId="77777777" w:rsidR="00D42715" w:rsidRDefault="00D42715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42715" w14:paraId="52102B0D" w14:textId="77777777">
        <w:trPr>
          <w:trHeight w:val="737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F14C" w14:textId="77777777" w:rsidR="00D42715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Zapoznałam/em się z WOPFU.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C7CCFE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(podpis rodzica/ opiekuna prawnego)</w:t>
            </w:r>
          </w:p>
        </w:tc>
      </w:tr>
      <w:tr w:rsidR="00D42715" w14:paraId="35217622" w14:textId="77777777">
        <w:trPr>
          <w:trHeight w:val="737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7873" w14:textId="77777777" w:rsidR="00D42715" w:rsidRDefault="00000000">
            <w:pPr>
              <w:widowControl w:val="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Oświadczam, że otrzymałam/ em kserokopię WOPFU.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29AEBE" w14:textId="77777777" w:rsidR="00D4271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(podpis rodzica/ opiekuna prawnego)</w:t>
            </w:r>
          </w:p>
        </w:tc>
      </w:tr>
    </w:tbl>
    <w:p w14:paraId="5FBDB849" w14:textId="77777777" w:rsidR="00D42715" w:rsidRDefault="00D42715">
      <w:pPr>
        <w:rPr>
          <w:rFonts w:ascii="Times New Roman" w:eastAsia="Times New Roman" w:hAnsi="Times New Roman" w:cs="Times New Roman"/>
        </w:rPr>
      </w:pPr>
    </w:p>
    <w:p w14:paraId="0C53C2BB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04623D3B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47D3A3E0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1D429EFF" w14:textId="77777777" w:rsidR="00D42715" w:rsidRDefault="00D42715">
      <w:pPr>
        <w:tabs>
          <w:tab w:val="left" w:pos="177"/>
        </w:tabs>
        <w:spacing w:after="80" w:line="240" w:lineRule="auto"/>
        <w:ind w:right="2940"/>
        <w:rPr>
          <w:rFonts w:ascii="Times New Roman" w:eastAsia="Times New Roman" w:hAnsi="Times New Roman" w:cs="Times New Roman"/>
          <w:sz w:val="24"/>
          <w:szCs w:val="24"/>
        </w:rPr>
      </w:pPr>
    </w:p>
    <w:p w14:paraId="1FDA4F37" w14:textId="77777777" w:rsidR="00D42715" w:rsidRDefault="00D42715">
      <w:pPr>
        <w:tabs>
          <w:tab w:val="left" w:pos="177"/>
        </w:tabs>
        <w:spacing w:after="80" w:line="240" w:lineRule="auto"/>
        <w:ind w:right="2940"/>
        <w:rPr>
          <w:rFonts w:ascii="Times New Roman" w:eastAsia="Times New Roman" w:hAnsi="Times New Roman" w:cs="Times New Roman"/>
          <w:sz w:val="24"/>
          <w:szCs w:val="24"/>
        </w:rPr>
      </w:pPr>
    </w:p>
    <w:p w14:paraId="151DBBC3" w14:textId="77777777" w:rsidR="00D42715" w:rsidRDefault="00D42715">
      <w:pPr>
        <w:tabs>
          <w:tab w:val="left" w:pos="177"/>
        </w:tabs>
        <w:spacing w:after="80" w:line="240" w:lineRule="auto"/>
        <w:ind w:left="1701" w:right="2940" w:hanging="1701"/>
        <w:rPr>
          <w:rFonts w:ascii="Times New Roman" w:eastAsia="Times New Roman" w:hAnsi="Times New Roman" w:cs="Times New Roman"/>
          <w:sz w:val="24"/>
          <w:szCs w:val="24"/>
        </w:rPr>
      </w:pPr>
    </w:p>
    <w:p w14:paraId="30B8E5F5" w14:textId="77777777" w:rsidR="00D42715" w:rsidRDefault="00000000">
      <w:pPr>
        <w:tabs>
          <w:tab w:val="left" w:pos="183"/>
        </w:tabs>
        <w:spacing w:after="80" w:line="240" w:lineRule="auto"/>
        <w:ind w:left="1701" w:right="-46" w:hanging="17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Załącznik nr 4</w:t>
      </w:r>
    </w:p>
    <w:p w14:paraId="405AB1BC" w14:textId="77777777" w:rsidR="00D42715" w:rsidRDefault="00D42715">
      <w:pPr>
        <w:tabs>
          <w:tab w:val="left" w:pos="183"/>
        </w:tabs>
        <w:spacing w:after="80" w:line="240" w:lineRule="auto"/>
        <w:ind w:left="1701" w:right="-46" w:hanging="17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6148F1" w14:textId="77777777" w:rsidR="00D42715" w:rsidRDefault="00000000">
      <w:pPr>
        <w:pStyle w:val="LO-normal"/>
        <w:spacing w:line="312" w:lineRule="auto"/>
        <w:rPr>
          <w:rFonts w:eastAsia="Times New Roman" w:cs="Times New Roman"/>
          <w:bCs/>
          <w:color w:val="000000" w:themeColor="text1"/>
          <w:sz w:val="24"/>
          <w:szCs w:val="24"/>
        </w:rPr>
      </w:pPr>
      <w:r>
        <w:rPr>
          <w:rFonts w:eastAsia="Times New Roman" w:cs="Times New Roman"/>
          <w:bCs/>
          <w:color w:val="000000" w:themeColor="text1"/>
          <w:sz w:val="24"/>
          <w:szCs w:val="24"/>
        </w:rPr>
        <w:t>PP.4400…...2024</w:t>
      </w:r>
    </w:p>
    <w:p w14:paraId="193848FA" w14:textId="77777777" w:rsidR="00D42715" w:rsidRDefault="00000000">
      <w:pPr>
        <w:pStyle w:val="LO-normal"/>
        <w:spacing w:line="312" w:lineRule="auto"/>
        <w:jc w:val="center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</w:rPr>
        <w:t>Indywidualny program edukacyjno-terapeutyczny</w:t>
      </w:r>
    </w:p>
    <w:p w14:paraId="1F546960" w14:textId="77777777" w:rsidR="00D42715" w:rsidRDefault="00D42715">
      <w:pPr>
        <w:pStyle w:val="LO-normal"/>
        <w:spacing w:line="312" w:lineRule="auto"/>
        <w:jc w:val="center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69"/>
        <w:gridCol w:w="1967"/>
        <w:gridCol w:w="2695"/>
        <w:gridCol w:w="2711"/>
      </w:tblGrid>
      <w:tr w:rsidR="00D42715" w14:paraId="3F36ACDF" w14:textId="77777777">
        <w:trPr>
          <w:jc w:val="center"/>
        </w:trPr>
        <w:tc>
          <w:tcPr>
            <w:tcW w:w="9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5B5774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Metryczka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przedszkolaka</w:t>
            </w:r>
            <w:proofErr w:type="spellEnd"/>
          </w:p>
        </w:tc>
      </w:tr>
      <w:tr w:rsidR="00D42715" w14:paraId="218C748D" w14:textId="77777777">
        <w:trPr>
          <w:jc w:val="center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2B58A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Imię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nazwisko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3066" w14:textId="77777777" w:rsidR="00D42715" w:rsidRDefault="00D42715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1B3E45E7" w14:textId="77777777">
        <w:trPr>
          <w:jc w:val="center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0013E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Wiek 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C6DF6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Data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urodzenia</w:t>
            </w:r>
            <w:proofErr w:type="spellEnd"/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31FF3" w14:textId="77777777" w:rsidR="00D42715" w:rsidRDefault="00D42715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A636" w14:textId="77777777" w:rsidR="00D42715" w:rsidRDefault="00D42715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6509D252" w14:textId="77777777">
        <w:trPr>
          <w:jc w:val="center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C720E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Grupa</w:t>
            </w:r>
          </w:p>
        </w:tc>
        <w:tc>
          <w:tcPr>
            <w:tcW w:w="5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5355" w14:textId="77777777" w:rsidR="00D42715" w:rsidRDefault="00D42715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7537D7F4" w14:textId="77777777">
        <w:trPr>
          <w:jc w:val="center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689F3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Imię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nazwisko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wychowawcy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1A46" w14:textId="77777777" w:rsidR="00D42715" w:rsidRDefault="00D42715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4A17C387" w14:textId="77777777">
        <w:trPr>
          <w:jc w:val="center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49476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Nr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orzeczenia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7790" w14:textId="77777777" w:rsidR="00D42715" w:rsidRDefault="00D42715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7B23B29F" w14:textId="77777777">
        <w:trPr>
          <w:jc w:val="center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4E165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Rodzaj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orzeczenia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A0E2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Orzeczenie o potrzebie kształcenia specjalnego </w:t>
            </w:r>
          </w:p>
        </w:tc>
      </w:tr>
      <w:tr w:rsidR="00D42715" w14:paraId="1BC3B655" w14:textId="77777777">
        <w:trPr>
          <w:jc w:val="center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88AA1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Rozpoznanie</w:t>
            </w:r>
            <w:proofErr w:type="spellEnd"/>
          </w:p>
        </w:tc>
        <w:tc>
          <w:tcPr>
            <w:tcW w:w="5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088C" w14:textId="77777777" w:rsidR="00D42715" w:rsidRDefault="00D42715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D42715" w14:paraId="1F9E21DD" w14:textId="77777777">
        <w:trPr>
          <w:trHeight w:val="447"/>
          <w:jc w:val="center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69BB1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 xml:space="preserve">Etap, na jaki zostało wydane orzeczenie </w:t>
            </w:r>
          </w:p>
        </w:tc>
        <w:tc>
          <w:tcPr>
            <w:tcW w:w="54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FB3B6" w14:textId="77777777" w:rsidR="00D42715" w:rsidRDefault="00000000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Etap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wychowania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przedszkolnego</w:t>
            </w:r>
            <w:proofErr w:type="spellEnd"/>
          </w:p>
        </w:tc>
      </w:tr>
      <w:tr w:rsidR="00D42715" w14:paraId="3A5D1899" w14:textId="77777777">
        <w:trPr>
          <w:trHeight w:val="1103"/>
          <w:jc w:val="center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5DF79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Imię i nazwisko koordynatora indywidualnego programu edukacyjno-terapeutycznego.</w:t>
            </w:r>
          </w:p>
        </w:tc>
        <w:tc>
          <w:tcPr>
            <w:tcW w:w="5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E3AB" w14:textId="77777777" w:rsidR="00D42715" w:rsidRDefault="00D42715">
            <w:pPr>
              <w:pStyle w:val="LO-normal"/>
              <w:spacing w:line="312" w:lineRule="auto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0857AA1" w14:textId="77777777" w:rsidR="00D42715" w:rsidRDefault="00D42715">
      <w:pPr>
        <w:pStyle w:val="LO-normal"/>
        <w:spacing w:line="312" w:lineRule="auto"/>
        <w:jc w:val="both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342"/>
      </w:tblGrid>
      <w:tr w:rsidR="00D42715" w14:paraId="09B1DBAC" w14:textId="77777777">
        <w:trPr>
          <w:jc w:val="center"/>
        </w:trPr>
        <w:tc>
          <w:tcPr>
            <w:tcW w:w="9342" w:type="dxa"/>
            <w:shd w:val="clear" w:color="auto" w:fill="D9D9D9"/>
          </w:tcPr>
          <w:p w14:paraId="3BBE2C2F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Cele terapeutyczne i rozwojowe do osiągnięcia w zakresie, w jakim dziecko wymaga pomocy psychologiczno-pedagogicznej wg zaleceń z orzeczenia</w:t>
            </w:r>
          </w:p>
        </w:tc>
      </w:tr>
      <w:tr w:rsidR="00D42715" w14:paraId="7EDFF240" w14:textId="77777777">
        <w:trPr>
          <w:trHeight w:val="1572"/>
          <w:jc w:val="center"/>
        </w:trPr>
        <w:tc>
          <w:tcPr>
            <w:tcW w:w="9342" w:type="dxa"/>
          </w:tcPr>
          <w:p w14:paraId="07450BBC" w14:textId="77777777" w:rsidR="00D42715" w:rsidRDefault="00D42715">
            <w:pPr>
              <w:pStyle w:val="LO-normal"/>
              <w:numPr>
                <w:ilvl w:val="0"/>
                <w:numId w:val="55"/>
              </w:numPr>
              <w:spacing w:line="312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05D81F9" w14:textId="77777777" w:rsidR="00D42715" w:rsidRDefault="00D42715">
      <w:pPr>
        <w:pStyle w:val="LO-normal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342"/>
      </w:tblGrid>
      <w:tr w:rsidR="00D42715" w14:paraId="75507A00" w14:textId="77777777">
        <w:trPr>
          <w:jc w:val="center"/>
        </w:trPr>
        <w:tc>
          <w:tcPr>
            <w:tcW w:w="9342" w:type="dxa"/>
            <w:shd w:val="clear" w:color="auto" w:fill="D9D9D9"/>
          </w:tcPr>
          <w:p w14:paraId="4E50300E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1.Zakres dostosowania programu wychowania przedszkolnego do indywidualnych potrzeb rozwojowych i edukacyjnych oraz możliwości psychofizycznych dziecka</w:t>
            </w:r>
          </w:p>
        </w:tc>
      </w:tr>
      <w:tr w:rsidR="00D42715" w14:paraId="6663ED83" w14:textId="77777777">
        <w:trPr>
          <w:trHeight w:val="552"/>
          <w:jc w:val="center"/>
        </w:trPr>
        <w:tc>
          <w:tcPr>
            <w:tcW w:w="9342" w:type="dxa"/>
          </w:tcPr>
          <w:p w14:paraId="2B6547F0" w14:textId="77777777" w:rsidR="00D42715" w:rsidRDefault="00D42715">
            <w:pPr>
              <w:pStyle w:val="LO-normal"/>
              <w:numPr>
                <w:ilvl w:val="0"/>
                <w:numId w:val="55"/>
              </w:numPr>
              <w:spacing w:line="276" w:lineRule="auto"/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6785986E" w14:textId="77777777" w:rsidR="00D42715" w:rsidRDefault="00000000">
            <w:pPr>
              <w:pStyle w:val="LO-normal"/>
              <w:spacing w:line="276" w:lineRule="auto"/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Rodzaj zajęć:</w:t>
            </w:r>
          </w:p>
          <w:p w14:paraId="0B35906D" w14:textId="77777777" w:rsidR="00D42715" w:rsidRDefault="00D42715">
            <w:pPr>
              <w:pStyle w:val="LO-normal"/>
              <w:spacing w:line="276" w:lineRule="auto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</w:p>
          <w:p w14:paraId="20F25E9F" w14:textId="77777777" w:rsidR="00D42715" w:rsidRDefault="00000000">
            <w:pPr>
              <w:pStyle w:val="LO-normal"/>
              <w:spacing w:line="276" w:lineRule="auto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Formy pracy:</w:t>
            </w:r>
          </w:p>
          <w:p w14:paraId="0D24B602" w14:textId="77777777" w:rsidR="00D42715" w:rsidRDefault="00D42715">
            <w:pPr>
              <w:pStyle w:val="LO-normal"/>
              <w:spacing w:line="276" w:lineRule="auto"/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54671FB3" w14:textId="77777777" w:rsidR="00D42715" w:rsidRDefault="00000000">
            <w:pPr>
              <w:pStyle w:val="LO-normal"/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Metody pracy:</w:t>
            </w:r>
          </w:p>
          <w:p w14:paraId="1337FFFB" w14:textId="77777777" w:rsidR="00D42715" w:rsidRDefault="00D42715">
            <w:pPr>
              <w:pStyle w:val="LO-normal"/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29BB6AC" w14:textId="77777777" w:rsidR="00D42715" w:rsidRDefault="00D42715">
      <w:pPr>
        <w:pStyle w:val="LO-normal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342"/>
      </w:tblGrid>
      <w:tr w:rsidR="00D42715" w14:paraId="71123E69" w14:textId="77777777">
        <w:trPr>
          <w:jc w:val="center"/>
        </w:trPr>
        <w:tc>
          <w:tcPr>
            <w:tcW w:w="9342" w:type="dxa"/>
            <w:shd w:val="clear" w:color="auto" w:fill="D9D9D9"/>
          </w:tcPr>
          <w:p w14:paraId="4ABBB688" w14:textId="77777777" w:rsidR="00D42715" w:rsidRDefault="00000000">
            <w:pPr>
              <w:pStyle w:val="LO-normal"/>
              <w:spacing w:line="276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 xml:space="preserve">2.Zintegrowane działania nauczycieli i specjalistów prowadzących zajęcia z uczniem </w:t>
            </w:r>
          </w:p>
          <w:p w14:paraId="1E565547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podejmowane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działania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specjalistów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</w:tr>
      <w:tr w:rsidR="00D42715" w14:paraId="72CEED92" w14:textId="77777777">
        <w:trPr>
          <w:trHeight w:val="1572"/>
          <w:jc w:val="center"/>
        </w:trPr>
        <w:tc>
          <w:tcPr>
            <w:tcW w:w="9342" w:type="dxa"/>
          </w:tcPr>
          <w:p w14:paraId="63F13622" w14:textId="77777777" w:rsidR="00D42715" w:rsidRDefault="00000000">
            <w:pPr>
              <w:pStyle w:val="LO-normal"/>
              <w:spacing w:line="276" w:lineRule="auto"/>
              <w:ind w:left="357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Działania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nauczycieli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specjalistów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:</w:t>
            </w:r>
          </w:p>
          <w:p w14:paraId="37B69716" w14:textId="77777777" w:rsidR="00D42715" w:rsidRDefault="00D42715">
            <w:pPr>
              <w:pStyle w:val="LO-normal"/>
              <w:numPr>
                <w:ilvl w:val="0"/>
                <w:numId w:val="56"/>
              </w:numPr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077CFE4B" w14:textId="77777777" w:rsidR="00D42715" w:rsidRDefault="00D42715">
      <w:pPr>
        <w:pStyle w:val="LO-normal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114"/>
        <w:gridCol w:w="3114"/>
        <w:gridCol w:w="3114"/>
      </w:tblGrid>
      <w:tr w:rsidR="00D42715" w14:paraId="28D40386" w14:textId="77777777">
        <w:trPr>
          <w:jc w:val="center"/>
        </w:trPr>
        <w:tc>
          <w:tcPr>
            <w:tcW w:w="9342" w:type="dxa"/>
            <w:gridSpan w:val="3"/>
            <w:shd w:val="clear" w:color="auto" w:fill="D9D9D9"/>
          </w:tcPr>
          <w:p w14:paraId="61342749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3.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Ustalenia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dotyczące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pomocy</w:t>
            </w:r>
            <w:proofErr w:type="spellEnd"/>
          </w:p>
        </w:tc>
      </w:tr>
      <w:tr w:rsidR="00D42715" w14:paraId="1B56A38D" w14:textId="77777777">
        <w:trPr>
          <w:jc w:val="center"/>
        </w:trPr>
        <w:tc>
          <w:tcPr>
            <w:tcW w:w="3114" w:type="dxa"/>
            <w:shd w:val="clear" w:color="auto" w:fill="F2F2F2"/>
            <w:vAlign w:val="center"/>
          </w:tcPr>
          <w:p w14:paraId="6897E3A6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Forma</w:t>
            </w:r>
          </w:p>
        </w:tc>
        <w:tc>
          <w:tcPr>
            <w:tcW w:w="3114" w:type="dxa"/>
            <w:shd w:val="clear" w:color="auto" w:fill="F2F2F2"/>
            <w:vAlign w:val="center"/>
          </w:tcPr>
          <w:p w14:paraId="26054B72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Sposób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działania</w:t>
            </w:r>
            <w:proofErr w:type="spellEnd"/>
          </w:p>
        </w:tc>
        <w:tc>
          <w:tcPr>
            <w:tcW w:w="3114" w:type="dxa"/>
            <w:shd w:val="clear" w:color="auto" w:fill="F2F2F2"/>
            <w:vAlign w:val="center"/>
          </w:tcPr>
          <w:p w14:paraId="342C1CB9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Okres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udzielania</w:t>
            </w:r>
            <w:proofErr w:type="spellEnd"/>
          </w:p>
        </w:tc>
      </w:tr>
      <w:tr w:rsidR="00D42715" w14:paraId="5FEF5B12" w14:textId="77777777">
        <w:trPr>
          <w:trHeight w:val="516"/>
          <w:jc w:val="center"/>
        </w:trPr>
        <w:tc>
          <w:tcPr>
            <w:tcW w:w="3114" w:type="dxa"/>
          </w:tcPr>
          <w:p w14:paraId="65CD107E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06FE9B6D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709D5C6B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42CF5AE9" w14:textId="77777777">
        <w:trPr>
          <w:trHeight w:val="516"/>
          <w:jc w:val="center"/>
        </w:trPr>
        <w:tc>
          <w:tcPr>
            <w:tcW w:w="3114" w:type="dxa"/>
          </w:tcPr>
          <w:p w14:paraId="7C85B872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3101F7BC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3389A6C3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59E77757" w14:textId="77777777">
        <w:trPr>
          <w:trHeight w:val="516"/>
          <w:jc w:val="center"/>
        </w:trPr>
        <w:tc>
          <w:tcPr>
            <w:tcW w:w="3114" w:type="dxa"/>
          </w:tcPr>
          <w:p w14:paraId="27DF6ED8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41AC11E9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0137EF64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2EAB8CB2" w14:textId="77777777">
        <w:trPr>
          <w:trHeight w:val="516"/>
          <w:jc w:val="center"/>
        </w:trPr>
        <w:tc>
          <w:tcPr>
            <w:tcW w:w="3114" w:type="dxa"/>
          </w:tcPr>
          <w:p w14:paraId="1FDA1E4C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0DC918D0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76C996CF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6414822" w14:textId="77777777" w:rsidR="00D42715" w:rsidRDefault="00D42715">
      <w:pPr>
        <w:pStyle w:val="LO-normal"/>
        <w:spacing w:line="276" w:lineRule="auto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72"/>
        <w:gridCol w:w="4670"/>
      </w:tblGrid>
      <w:tr w:rsidR="00D42715" w14:paraId="675187A5" w14:textId="77777777">
        <w:trPr>
          <w:jc w:val="center"/>
        </w:trPr>
        <w:tc>
          <w:tcPr>
            <w:tcW w:w="9341" w:type="dxa"/>
            <w:gridSpan w:val="2"/>
            <w:shd w:val="clear" w:color="auto" w:fill="D9D9D9"/>
          </w:tcPr>
          <w:p w14:paraId="1178EE10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4.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Działania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wspierające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rodziców</w:t>
            </w:r>
            <w:proofErr w:type="spellEnd"/>
          </w:p>
        </w:tc>
      </w:tr>
      <w:tr w:rsidR="00D42715" w14:paraId="544CE35D" w14:textId="77777777">
        <w:trPr>
          <w:trHeight w:val="1572"/>
          <w:jc w:val="center"/>
        </w:trPr>
        <w:tc>
          <w:tcPr>
            <w:tcW w:w="4671" w:type="dxa"/>
          </w:tcPr>
          <w:p w14:paraId="3DCDA8BF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Działania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wspierające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rodziców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dziecka</w:t>
            </w:r>
            <w:proofErr w:type="spellEnd"/>
          </w:p>
        </w:tc>
        <w:tc>
          <w:tcPr>
            <w:tcW w:w="4670" w:type="dxa"/>
          </w:tcPr>
          <w:p w14:paraId="15CF7F21" w14:textId="77777777" w:rsidR="00D42715" w:rsidRDefault="00D42715">
            <w:pPr>
              <w:pStyle w:val="LO-normal"/>
              <w:numPr>
                <w:ilvl w:val="0"/>
                <w:numId w:val="57"/>
              </w:numPr>
              <w:spacing w:line="276" w:lineRule="auto"/>
              <w:ind w:left="457" w:hanging="425"/>
              <w:rPr>
                <w:rFonts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4BB407A" w14:textId="77777777" w:rsidR="00D42715" w:rsidRDefault="00D42715">
      <w:pPr>
        <w:pStyle w:val="LO-normal"/>
        <w:spacing w:line="276" w:lineRule="auto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72"/>
        <w:gridCol w:w="4670"/>
      </w:tblGrid>
      <w:tr w:rsidR="00D42715" w14:paraId="666396B7" w14:textId="77777777">
        <w:trPr>
          <w:jc w:val="center"/>
        </w:trPr>
        <w:tc>
          <w:tcPr>
            <w:tcW w:w="9341" w:type="dxa"/>
            <w:gridSpan w:val="2"/>
            <w:shd w:val="clear" w:color="auto" w:fill="D9D9D9"/>
          </w:tcPr>
          <w:p w14:paraId="3EA54C0E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4a. Rodzaj i zakres współdziałania z poradniami psychologiczno-pedagogicznymi, placówkami doskonalenia nauczycieli, szkołami specjalistycznymi</w:t>
            </w:r>
          </w:p>
        </w:tc>
      </w:tr>
      <w:tr w:rsidR="00D42715" w14:paraId="5E1FC351" w14:textId="77777777">
        <w:trPr>
          <w:jc w:val="center"/>
        </w:trPr>
        <w:tc>
          <w:tcPr>
            <w:tcW w:w="4671" w:type="dxa"/>
            <w:shd w:val="clear" w:color="auto" w:fill="F2F2F2"/>
            <w:vAlign w:val="center"/>
          </w:tcPr>
          <w:p w14:paraId="1599DE53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Nazwa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instytucji</w:t>
            </w:r>
            <w:proofErr w:type="spellEnd"/>
          </w:p>
        </w:tc>
        <w:tc>
          <w:tcPr>
            <w:tcW w:w="4670" w:type="dxa"/>
            <w:shd w:val="clear" w:color="auto" w:fill="F2F2F2"/>
            <w:vAlign w:val="center"/>
          </w:tcPr>
          <w:p w14:paraId="4AF2C296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Zakres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planowanej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współpracy</w:t>
            </w:r>
            <w:proofErr w:type="spellEnd"/>
          </w:p>
        </w:tc>
      </w:tr>
      <w:tr w:rsidR="00D42715" w14:paraId="2D3B9D75" w14:textId="77777777">
        <w:trPr>
          <w:trHeight w:val="1101"/>
          <w:jc w:val="center"/>
        </w:trPr>
        <w:tc>
          <w:tcPr>
            <w:tcW w:w="4671" w:type="dxa"/>
            <w:vAlign w:val="center"/>
          </w:tcPr>
          <w:p w14:paraId="0394D791" w14:textId="77777777" w:rsidR="00D42715" w:rsidRDefault="00D42715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70" w:type="dxa"/>
          </w:tcPr>
          <w:p w14:paraId="001E80B0" w14:textId="77777777" w:rsidR="00D42715" w:rsidRDefault="00000000">
            <w:pPr>
              <w:pStyle w:val="LO-normal"/>
              <w:numPr>
                <w:ilvl w:val="0"/>
                <w:numId w:val="58"/>
              </w:numPr>
              <w:spacing w:line="276" w:lineRule="auto"/>
              <w:ind w:left="457" w:hanging="457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631449DA" w14:textId="77777777" w:rsidR="00D42715" w:rsidRDefault="00D42715">
      <w:pPr>
        <w:pStyle w:val="LO-normal"/>
        <w:spacing w:line="276" w:lineRule="auto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114"/>
        <w:gridCol w:w="3114"/>
        <w:gridCol w:w="3114"/>
      </w:tblGrid>
      <w:tr w:rsidR="00D42715" w14:paraId="458774B1" w14:textId="77777777">
        <w:trPr>
          <w:jc w:val="center"/>
        </w:trPr>
        <w:tc>
          <w:tcPr>
            <w:tcW w:w="9342" w:type="dxa"/>
            <w:gridSpan w:val="3"/>
            <w:shd w:val="clear" w:color="auto" w:fill="D9D9D9"/>
          </w:tcPr>
          <w:p w14:paraId="1C6208D7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5. Zajęcia rewalidacyjne oraz inne zajęcia, odpowiednie ze względu na indywidualne potrzeby rozwojowe i edukacyjne oraz możliwości psychofizyczne</w:t>
            </w:r>
          </w:p>
          <w:p w14:paraId="77F9CF02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 xml:space="preserve"> dziecka.</w:t>
            </w:r>
          </w:p>
        </w:tc>
      </w:tr>
      <w:tr w:rsidR="00D42715" w14:paraId="4E3AA0EE" w14:textId="77777777">
        <w:trPr>
          <w:jc w:val="center"/>
        </w:trPr>
        <w:tc>
          <w:tcPr>
            <w:tcW w:w="3114" w:type="dxa"/>
            <w:shd w:val="clear" w:color="auto" w:fill="F2F2F2"/>
            <w:vAlign w:val="center"/>
          </w:tcPr>
          <w:p w14:paraId="7894729A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Rodzaj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zajęć</w:t>
            </w:r>
            <w:proofErr w:type="spellEnd"/>
          </w:p>
        </w:tc>
        <w:tc>
          <w:tcPr>
            <w:tcW w:w="3114" w:type="dxa"/>
            <w:shd w:val="clear" w:color="auto" w:fill="F2F2F2"/>
            <w:vAlign w:val="center"/>
          </w:tcPr>
          <w:p w14:paraId="71FD8902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Ilość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godzin</w:t>
            </w:r>
            <w:proofErr w:type="spellEnd"/>
          </w:p>
        </w:tc>
        <w:tc>
          <w:tcPr>
            <w:tcW w:w="3114" w:type="dxa"/>
            <w:shd w:val="clear" w:color="auto" w:fill="F2F2F2"/>
            <w:vAlign w:val="center"/>
          </w:tcPr>
          <w:p w14:paraId="267E16BA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Prowadzący</w:t>
            </w:r>
            <w:proofErr w:type="spellEnd"/>
          </w:p>
        </w:tc>
      </w:tr>
      <w:tr w:rsidR="00D42715" w14:paraId="5332E7B9" w14:textId="77777777">
        <w:trPr>
          <w:trHeight w:val="516"/>
          <w:jc w:val="center"/>
        </w:trPr>
        <w:tc>
          <w:tcPr>
            <w:tcW w:w="3114" w:type="dxa"/>
          </w:tcPr>
          <w:p w14:paraId="3A3CAF9D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4529FC1E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76B9DBD1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1CA8BA51" w14:textId="77777777">
        <w:trPr>
          <w:trHeight w:val="516"/>
          <w:jc w:val="center"/>
        </w:trPr>
        <w:tc>
          <w:tcPr>
            <w:tcW w:w="3114" w:type="dxa"/>
          </w:tcPr>
          <w:p w14:paraId="62F0755A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3DD2F309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60C264FA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1D75DD63" w14:textId="77777777">
        <w:trPr>
          <w:trHeight w:val="516"/>
          <w:jc w:val="center"/>
        </w:trPr>
        <w:tc>
          <w:tcPr>
            <w:tcW w:w="3114" w:type="dxa"/>
          </w:tcPr>
          <w:p w14:paraId="100073B2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7C6324F7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028E0581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3ABB2A16" w14:textId="77777777">
        <w:trPr>
          <w:trHeight w:val="516"/>
          <w:jc w:val="center"/>
        </w:trPr>
        <w:tc>
          <w:tcPr>
            <w:tcW w:w="3114" w:type="dxa"/>
          </w:tcPr>
          <w:p w14:paraId="4DBAE94C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1694DA49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114" w:type="dxa"/>
          </w:tcPr>
          <w:p w14:paraId="6786D58B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394A59BF" w14:textId="77777777" w:rsidR="00D42715" w:rsidRDefault="00D42715">
      <w:pPr>
        <w:pStyle w:val="LO-normal"/>
        <w:spacing w:after="200" w:line="276" w:lineRule="auto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342"/>
      </w:tblGrid>
      <w:tr w:rsidR="00D42715" w14:paraId="651D90AA" w14:textId="77777777">
        <w:trPr>
          <w:jc w:val="center"/>
        </w:trPr>
        <w:tc>
          <w:tcPr>
            <w:tcW w:w="9342" w:type="dxa"/>
            <w:shd w:val="clear" w:color="auto" w:fill="D9D9D9"/>
          </w:tcPr>
          <w:p w14:paraId="7461C05C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Zakres współpracy nauczycieli, specjalistów i rodziców w zakresie realizacji zadań mających na celu całościowe stymulowanie rozwoju dziecka.</w:t>
            </w:r>
          </w:p>
        </w:tc>
      </w:tr>
      <w:tr w:rsidR="00D42715" w14:paraId="54DE7D17" w14:textId="77777777">
        <w:trPr>
          <w:trHeight w:val="1572"/>
          <w:jc w:val="center"/>
        </w:trPr>
        <w:tc>
          <w:tcPr>
            <w:tcW w:w="9342" w:type="dxa"/>
          </w:tcPr>
          <w:p w14:paraId="3A43C4B7" w14:textId="77777777" w:rsidR="00D42715" w:rsidRDefault="00D42715">
            <w:pPr>
              <w:pStyle w:val="LO-normal"/>
              <w:numPr>
                <w:ilvl w:val="0"/>
                <w:numId w:val="59"/>
              </w:numPr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671C8AC" w14:textId="77777777" w:rsidR="00D42715" w:rsidRDefault="00000000">
      <w:pPr>
        <w:pStyle w:val="LO-normal"/>
        <w:spacing w:after="200" w:line="276" w:lineRule="auto"/>
        <w:rPr>
          <w:rFonts w:eastAsia="Times New Roman"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lastRenderedPageBreak/>
        <w:br/>
      </w: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72"/>
        <w:gridCol w:w="4670"/>
      </w:tblGrid>
      <w:tr w:rsidR="00D42715" w14:paraId="71B346DA" w14:textId="77777777">
        <w:trPr>
          <w:jc w:val="center"/>
        </w:trPr>
        <w:tc>
          <w:tcPr>
            <w:tcW w:w="9341" w:type="dxa"/>
            <w:gridSpan w:val="2"/>
            <w:shd w:val="clear" w:color="auto" w:fill="D9D9D9"/>
          </w:tcPr>
          <w:p w14:paraId="062C6F37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Rodzaj i sposób dostosowania warunków organizacji kształcenia do niepełnosprawności dziecka w zakresie dostosowań do potrzeb psychofizycznych dziecka</w:t>
            </w:r>
          </w:p>
        </w:tc>
      </w:tr>
      <w:tr w:rsidR="00D42715" w14:paraId="6E27C01D" w14:textId="77777777">
        <w:trPr>
          <w:trHeight w:val="817"/>
          <w:jc w:val="center"/>
        </w:trPr>
        <w:tc>
          <w:tcPr>
            <w:tcW w:w="4671" w:type="dxa"/>
          </w:tcPr>
          <w:p w14:paraId="05B20A0B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Warunki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zewnętrzne</w:t>
            </w:r>
            <w:proofErr w:type="spellEnd"/>
          </w:p>
        </w:tc>
        <w:tc>
          <w:tcPr>
            <w:tcW w:w="4670" w:type="dxa"/>
          </w:tcPr>
          <w:p w14:paraId="1A37EA64" w14:textId="77777777" w:rsidR="00D42715" w:rsidRDefault="00D42715">
            <w:pPr>
              <w:pStyle w:val="LO-normal"/>
              <w:numPr>
                <w:ilvl w:val="0"/>
                <w:numId w:val="60"/>
              </w:numPr>
              <w:spacing w:line="276" w:lineRule="auto"/>
              <w:ind w:left="315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D42715" w14:paraId="2A995B39" w14:textId="77777777">
        <w:trPr>
          <w:trHeight w:val="533"/>
          <w:jc w:val="center"/>
        </w:trPr>
        <w:tc>
          <w:tcPr>
            <w:tcW w:w="4671" w:type="dxa"/>
          </w:tcPr>
          <w:p w14:paraId="060204CF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Organizacja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zajęć</w:t>
            </w:r>
            <w:proofErr w:type="spellEnd"/>
          </w:p>
        </w:tc>
        <w:tc>
          <w:tcPr>
            <w:tcW w:w="4670" w:type="dxa"/>
          </w:tcPr>
          <w:p w14:paraId="167F3ECF" w14:textId="77777777" w:rsidR="00D42715" w:rsidRDefault="00D42715">
            <w:pPr>
              <w:pStyle w:val="LO-normal"/>
              <w:numPr>
                <w:ilvl w:val="0"/>
                <w:numId w:val="60"/>
              </w:numPr>
              <w:spacing w:line="276" w:lineRule="auto"/>
              <w:ind w:left="315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D42715" w14:paraId="114CFA3C" w14:textId="77777777">
        <w:trPr>
          <w:trHeight w:val="765"/>
          <w:jc w:val="center"/>
        </w:trPr>
        <w:tc>
          <w:tcPr>
            <w:tcW w:w="4671" w:type="dxa"/>
          </w:tcPr>
          <w:p w14:paraId="584D733F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Egzekwowanie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wiedzy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670" w:type="dxa"/>
          </w:tcPr>
          <w:p w14:paraId="2E4B140D" w14:textId="77777777" w:rsidR="00D42715" w:rsidRDefault="00D42715">
            <w:pPr>
              <w:pStyle w:val="LO-normal"/>
              <w:numPr>
                <w:ilvl w:val="0"/>
                <w:numId w:val="60"/>
              </w:numPr>
              <w:spacing w:line="276" w:lineRule="auto"/>
              <w:ind w:left="315" w:hanging="315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D42715" w14:paraId="7179B1FC" w14:textId="77777777">
        <w:trPr>
          <w:trHeight w:val="790"/>
          <w:jc w:val="center"/>
        </w:trPr>
        <w:tc>
          <w:tcPr>
            <w:tcW w:w="4671" w:type="dxa"/>
          </w:tcPr>
          <w:p w14:paraId="51289C86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Motywowanie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ocenianie</w:t>
            </w:r>
            <w:proofErr w:type="spellEnd"/>
          </w:p>
        </w:tc>
        <w:tc>
          <w:tcPr>
            <w:tcW w:w="4670" w:type="dxa"/>
          </w:tcPr>
          <w:p w14:paraId="1E099A85" w14:textId="77777777" w:rsidR="00D42715" w:rsidRDefault="00D42715">
            <w:pPr>
              <w:pStyle w:val="LO-normal"/>
              <w:numPr>
                <w:ilvl w:val="0"/>
                <w:numId w:val="60"/>
              </w:numPr>
              <w:spacing w:line="276" w:lineRule="auto"/>
              <w:ind w:left="315" w:hanging="315"/>
              <w:rPr>
                <w:rFonts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0E79D827" w14:textId="77777777">
        <w:trPr>
          <w:trHeight w:val="782"/>
          <w:jc w:val="center"/>
        </w:trPr>
        <w:tc>
          <w:tcPr>
            <w:tcW w:w="4671" w:type="dxa"/>
          </w:tcPr>
          <w:p w14:paraId="64AE104C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Sprzęt specjalistyczny i pomoce dydaktyczne</w:t>
            </w:r>
          </w:p>
        </w:tc>
        <w:tc>
          <w:tcPr>
            <w:tcW w:w="4670" w:type="dxa"/>
          </w:tcPr>
          <w:p w14:paraId="04B42847" w14:textId="77777777" w:rsidR="00D42715" w:rsidRDefault="00D42715">
            <w:pPr>
              <w:pStyle w:val="LO-normal"/>
              <w:numPr>
                <w:ilvl w:val="0"/>
                <w:numId w:val="60"/>
              </w:numPr>
              <w:spacing w:line="276" w:lineRule="auto"/>
              <w:ind w:left="315" w:hanging="315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3661805" w14:textId="77777777" w:rsidR="00D42715" w:rsidRDefault="00D42715">
      <w:pPr>
        <w:pStyle w:val="LO-normal"/>
        <w:spacing w:line="276" w:lineRule="auto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114"/>
        <w:gridCol w:w="3114"/>
        <w:gridCol w:w="3114"/>
      </w:tblGrid>
      <w:tr w:rsidR="00D42715" w14:paraId="5D89BCD5" w14:textId="77777777">
        <w:trPr>
          <w:jc w:val="center"/>
        </w:trPr>
        <w:tc>
          <w:tcPr>
            <w:tcW w:w="9342" w:type="dxa"/>
            <w:gridSpan w:val="3"/>
            <w:shd w:val="clear" w:color="auto" w:fill="D9D9D9"/>
          </w:tcPr>
          <w:p w14:paraId="2EB47F70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Ocenianie efektywności pomocy udzielanej uczniowi</w:t>
            </w:r>
          </w:p>
        </w:tc>
      </w:tr>
      <w:tr w:rsidR="00D42715" w14:paraId="07C64C1D" w14:textId="77777777">
        <w:trPr>
          <w:trHeight w:val="603"/>
          <w:jc w:val="center"/>
        </w:trPr>
        <w:tc>
          <w:tcPr>
            <w:tcW w:w="3114" w:type="dxa"/>
            <w:shd w:val="clear" w:color="auto" w:fill="F2F2F2"/>
            <w:vAlign w:val="center"/>
          </w:tcPr>
          <w:p w14:paraId="081E2CB8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Obszar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ewaluacji</w:t>
            </w:r>
            <w:proofErr w:type="spellEnd"/>
          </w:p>
        </w:tc>
        <w:tc>
          <w:tcPr>
            <w:tcW w:w="3114" w:type="dxa"/>
            <w:shd w:val="clear" w:color="auto" w:fill="F2F2F2"/>
            <w:vAlign w:val="center"/>
          </w:tcPr>
          <w:p w14:paraId="08A6538F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Opis (z podaniem przyczyn w przypadku, gdy cele i/lub zadania nie zostały zrealizowane)</w:t>
            </w:r>
          </w:p>
        </w:tc>
        <w:tc>
          <w:tcPr>
            <w:tcW w:w="3114" w:type="dxa"/>
            <w:shd w:val="clear" w:color="auto" w:fill="F2F2F2"/>
            <w:vAlign w:val="center"/>
          </w:tcPr>
          <w:p w14:paraId="6FE037B7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Wnioski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do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dalszej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pracy</w:t>
            </w:r>
            <w:proofErr w:type="spellEnd"/>
          </w:p>
        </w:tc>
      </w:tr>
      <w:tr w:rsidR="00D42715" w14:paraId="7E7D15FA" w14:textId="77777777">
        <w:trPr>
          <w:trHeight w:val="924"/>
          <w:jc w:val="center"/>
        </w:trPr>
        <w:tc>
          <w:tcPr>
            <w:tcW w:w="3114" w:type="dxa"/>
          </w:tcPr>
          <w:p w14:paraId="5D62A5E9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Ewaluacja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wyniku</w:t>
            </w:r>
            <w:proofErr w:type="spellEnd"/>
          </w:p>
        </w:tc>
        <w:tc>
          <w:tcPr>
            <w:tcW w:w="3114" w:type="dxa"/>
          </w:tcPr>
          <w:p w14:paraId="2C83D062" w14:textId="77777777" w:rsidR="00D42715" w:rsidRDefault="00D42715">
            <w:pPr>
              <w:pStyle w:val="LO-normal"/>
              <w:numPr>
                <w:ilvl w:val="0"/>
                <w:numId w:val="61"/>
              </w:numPr>
              <w:spacing w:line="276" w:lineRule="auto"/>
              <w:ind w:left="316" w:hanging="283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14" w:type="dxa"/>
          </w:tcPr>
          <w:p w14:paraId="57DE194A" w14:textId="77777777" w:rsidR="00D42715" w:rsidRDefault="00D42715">
            <w:pPr>
              <w:pStyle w:val="LO-normal"/>
              <w:spacing w:line="312" w:lineRule="auto"/>
              <w:ind w:left="720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D42715" w14:paraId="29F062B3" w14:textId="77777777">
        <w:trPr>
          <w:trHeight w:val="924"/>
          <w:jc w:val="center"/>
        </w:trPr>
        <w:tc>
          <w:tcPr>
            <w:tcW w:w="3114" w:type="dxa"/>
          </w:tcPr>
          <w:p w14:paraId="1FC11FD1" w14:textId="77777777" w:rsidR="00D42715" w:rsidRDefault="00000000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Ewaluacja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procesu</w:t>
            </w:r>
            <w:proofErr w:type="spellEnd"/>
          </w:p>
        </w:tc>
        <w:tc>
          <w:tcPr>
            <w:tcW w:w="3114" w:type="dxa"/>
          </w:tcPr>
          <w:p w14:paraId="4EEE627A" w14:textId="77777777" w:rsidR="00D42715" w:rsidRDefault="00D42715">
            <w:pPr>
              <w:pStyle w:val="LO-normal"/>
              <w:numPr>
                <w:ilvl w:val="0"/>
                <w:numId w:val="62"/>
              </w:numPr>
              <w:spacing w:line="276" w:lineRule="auto"/>
              <w:ind w:left="316" w:hanging="283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14" w:type="dxa"/>
          </w:tcPr>
          <w:p w14:paraId="2A44BC16" w14:textId="77777777" w:rsidR="00D42715" w:rsidRDefault="00D42715">
            <w:pPr>
              <w:pStyle w:val="LO-normal"/>
              <w:spacing w:line="312" w:lineRule="auto"/>
              <w:ind w:left="720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0607242E" w14:textId="77777777" w:rsidR="00D42715" w:rsidRDefault="00D42715">
      <w:pPr>
        <w:pStyle w:val="LO-normal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72"/>
        <w:gridCol w:w="4670"/>
      </w:tblGrid>
      <w:tr w:rsidR="00D42715" w14:paraId="352593CD" w14:textId="77777777">
        <w:trPr>
          <w:jc w:val="center"/>
        </w:trPr>
        <w:tc>
          <w:tcPr>
            <w:tcW w:w="9342" w:type="dxa"/>
            <w:gridSpan w:val="2"/>
            <w:shd w:val="clear" w:color="auto" w:fill="D9D9D9"/>
          </w:tcPr>
          <w:p w14:paraId="5B03A032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Czytelne podpisy uczestników zespołu i podpis Dyrektora</w:t>
            </w:r>
          </w:p>
        </w:tc>
      </w:tr>
      <w:tr w:rsidR="00D42715" w14:paraId="621496D8" w14:textId="77777777">
        <w:trPr>
          <w:jc w:val="center"/>
        </w:trPr>
        <w:tc>
          <w:tcPr>
            <w:tcW w:w="4672" w:type="dxa"/>
            <w:shd w:val="clear" w:color="auto" w:fill="F2F2F2"/>
            <w:vAlign w:val="center"/>
          </w:tcPr>
          <w:p w14:paraId="7DA4000D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Członkowie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zespołu</w:t>
            </w:r>
            <w:proofErr w:type="spellEnd"/>
          </w:p>
        </w:tc>
        <w:tc>
          <w:tcPr>
            <w:tcW w:w="4670" w:type="dxa"/>
            <w:shd w:val="clear" w:color="auto" w:fill="F2F2F2"/>
            <w:vAlign w:val="center"/>
          </w:tcPr>
          <w:p w14:paraId="17A2F819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Data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podpis</w:t>
            </w:r>
            <w:proofErr w:type="spellEnd"/>
          </w:p>
        </w:tc>
      </w:tr>
      <w:tr w:rsidR="00D42715" w14:paraId="519409A5" w14:textId="77777777">
        <w:trPr>
          <w:trHeight w:val="607"/>
          <w:jc w:val="center"/>
        </w:trPr>
        <w:tc>
          <w:tcPr>
            <w:tcW w:w="4672" w:type="dxa"/>
            <w:vAlign w:val="center"/>
          </w:tcPr>
          <w:p w14:paraId="4AEBCC69" w14:textId="77777777" w:rsidR="00D42715" w:rsidRDefault="00D42715">
            <w:pPr>
              <w:pStyle w:val="LO-normal"/>
              <w:spacing w:line="312" w:lineRule="auto"/>
              <w:jc w:val="center"/>
              <w:rPr>
                <w:rFonts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670" w:type="dxa"/>
          </w:tcPr>
          <w:p w14:paraId="530DC038" w14:textId="77777777" w:rsidR="00D42715" w:rsidRDefault="00D42715">
            <w:pPr>
              <w:pStyle w:val="LO-normal"/>
              <w:spacing w:line="276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39FED98B" w14:textId="77777777">
        <w:trPr>
          <w:trHeight w:val="607"/>
          <w:jc w:val="center"/>
        </w:trPr>
        <w:tc>
          <w:tcPr>
            <w:tcW w:w="4672" w:type="dxa"/>
            <w:vAlign w:val="center"/>
          </w:tcPr>
          <w:p w14:paraId="3742EEF6" w14:textId="77777777" w:rsidR="00D42715" w:rsidRDefault="00D42715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670" w:type="dxa"/>
          </w:tcPr>
          <w:p w14:paraId="1DD61C0D" w14:textId="77777777" w:rsidR="00D42715" w:rsidRDefault="00D42715">
            <w:pPr>
              <w:pStyle w:val="LO-normal"/>
              <w:spacing w:line="276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0EC7388" w14:textId="77777777" w:rsidR="00D42715" w:rsidRDefault="00D42715">
      <w:pPr>
        <w:pStyle w:val="LO-normal"/>
        <w:rPr>
          <w:rFonts w:eastAsia="Times New Roman" w:cs="Times New Roman"/>
          <w:color w:val="000000" w:themeColor="text1"/>
          <w:sz w:val="22"/>
          <w:szCs w:val="22"/>
        </w:rPr>
      </w:pPr>
    </w:p>
    <w:tbl>
      <w:tblPr>
        <w:tblStyle w:val="TableNormal1"/>
        <w:tblW w:w="934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72"/>
        <w:gridCol w:w="4670"/>
      </w:tblGrid>
      <w:tr w:rsidR="00D42715" w14:paraId="739EE277" w14:textId="77777777">
        <w:trPr>
          <w:jc w:val="center"/>
        </w:trPr>
        <w:tc>
          <w:tcPr>
            <w:tcW w:w="9341" w:type="dxa"/>
            <w:gridSpan w:val="2"/>
            <w:shd w:val="clear" w:color="auto" w:fill="D9D9D9"/>
          </w:tcPr>
          <w:p w14:paraId="0A18C735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Czytelne podpisy rodziców/prawnych opiekunów</w:t>
            </w:r>
          </w:p>
        </w:tc>
      </w:tr>
      <w:tr w:rsidR="00D42715" w14:paraId="762C5C62" w14:textId="77777777">
        <w:trPr>
          <w:jc w:val="center"/>
        </w:trPr>
        <w:tc>
          <w:tcPr>
            <w:tcW w:w="4671" w:type="dxa"/>
            <w:shd w:val="clear" w:color="auto" w:fill="F2F2F2"/>
            <w:vAlign w:val="center"/>
          </w:tcPr>
          <w:p w14:paraId="3162ED00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  <w:t>Imię i nazwisko rodzica/opiekuna prawnego</w:t>
            </w:r>
          </w:p>
        </w:tc>
        <w:tc>
          <w:tcPr>
            <w:tcW w:w="4670" w:type="dxa"/>
            <w:shd w:val="clear" w:color="auto" w:fill="F2F2F2"/>
            <w:vAlign w:val="center"/>
          </w:tcPr>
          <w:p w14:paraId="3B2ADB50" w14:textId="77777777" w:rsidR="00D42715" w:rsidRDefault="00000000">
            <w:pPr>
              <w:pStyle w:val="LO-normal"/>
              <w:spacing w:line="312" w:lineRule="auto"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Data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podpis</w:t>
            </w:r>
            <w:proofErr w:type="spellEnd"/>
          </w:p>
        </w:tc>
      </w:tr>
      <w:tr w:rsidR="00D42715" w14:paraId="0333C73C" w14:textId="77777777">
        <w:trPr>
          <w:trHeight w:val="607"/>
          <w:jc w:val="center"/>
        </w:trPr>
        <w:tc>
          <w:tcPr>
            <w:tcW w:w="4671" w:type="dxa"/>
            <w:vAlign w:val="center"/>
          </w:tcPr>
          <w:p w14:paraId="1EE11104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670" w:type="dxa"/>
          </w:tcPr>
          <w:p w14:paraId="3B569235" w14:textId="77777777" w:rsidR="00D42715" w:rsidRDefault="00D42715">
            <w:pPr>
              <w:pStyle w:val="LO-normal"/>
              <w:spacing w:line="276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42715" w14:paraId="454D46A3" w14:textId="77777777">
        <w:trPr>
          <w:trHeight w:val="607"/>
          <w:jc w:val="center"/>
        </w:trPr>
        <w:tc>
          <w:tcPr>
            <w:tcW w:w="4671" w:type="dxa"/>
            <w:vAlign w:val="center"/>
          </w:tcPr>
          <w:p w14:paraId="746F0350" w14:textId="77777777" w:rsidR="00D42715" w:rsidRDefault="00D42715">
            <w:pPr>
              <w:pStyle w:val="LO-normal"/>
              <w:spacing w:line="312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670" w:type="dxa"/>
          </w:tcPr>
          <w:p w14:paraId="61DF0EF2" w14:textId="77777777" w:rsidR="00D42715" w:rsidRDefault="00D42715">
            <w:pPr>
              <w:pStyle w:val="LO-normal"/>
              <w:spacing w:line="276" w:lineRule="auto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409BA432" w14:textId="77777777" w:rsidR="00D42715" w:rsidRDefault="00D42715">
      <w:pPr>
        <w:pStyle w:val="LO-normal"/>
        <w:rPr>
          <w:rFonts w:eastAsia="Times New Roman" w:cs="Times New Roman"/>
          <w:color w:val="000000" w:themeColor="text1"/>
          <w:sz w:val="22"/>
          <w:szCs w:val="22"/>
        </w:rPr>
      </w:pPr>
    </w:p>
    <w:p w14:paraId="2DF6E8DC" w14:textId="77777777" w:rsidR="00D42715" w:rsidRDefault="00D42715">
      <w:pPr>
        <w:spacing w:after="80" w:line="240" w:lineRule="auto"/>
        <w:jc w:val="both"/>
        <w:rPr>
          <w:rFonts w:ascii="Times New Roman" w:eastAsia="Times New Roman" w:hAnsi="Times New Roman" w:cs="Times New Roman"/>
        </w:rPr>
      </w:pPr>
    </w:p>
    <w:p w14:paraId="744FF977" w14:textId="77777777" w:rsidR="00D42715" w:rsidRDefault="00D42715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223740" w14:textId="77777777" w:rsidR="00D42715" w:rsidRDefault="00000000">
      <w:pPr>
        <w:spacing w:after="80" w:line="240" w:lineRule="auto"/>
        <w:ind w:left="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Załącznik nr 5 </w:t>
      </w:r>
    </w:p>
    <w:p w14:paraId="2AAE772E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021EECE4" w14:textId="77777777" w:rsidR="00D42715" w:rsidRDefault="00000000">
      <w:pPr>
        <w:pStyle w:val="Tekstpodstawowy"/>
        <w:spacing w:after="80" w:line="360" w:lineRule="auto"/>
        <w:ind w:left="0"/>
        <w:rPr>
          <w:iCs/>
        </w:rPr>
      </w:pPr>
      <w:r>
        <w:rPr>
          <w:iCs/>
        </w:rPr>
        <w:t>Zapoznałam/em się z orzeczeniem o potrzebie kształcenia specjalnego/opinią PPP i zobowiązuję się do przestrzegania zaleceń: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00"/>
        <w:gridCol w:w="4991"/>
        <w:gridCol w:w="3109"/>
      </w:tblGrid>
      <w:tr w:rsidR="00D42715" w14:paraId="256CF09F" w14:textId="77777777">
        <w:tc>
          <w:tcPr>
            <w:tcW w:w="1205" w:type="dxa"/>
          </w:tcPr>
          <w:p w14:paraId="77729DBF" w14:textId="77777777" w:rsidR="00D42715" w:rsidRDefault="00000000">
            <w:pPr>
              <w:pStyle w:val="Tekstpodstawowy"/>
              <w:spacing w:after="80" w:line="360" w:lineRule="auto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L.P.</w:t>
            </w:r>
          </w:p>
        </w:tc>
        <w:tc>
          <w:tcPr>
            <w:tcW w:w="5145" w:type="dxa"/>
          </w:tcPr>
          <w:p w14:paraId="031AAE11" w14:textId="77777777" w:rsidR="00D42715" w:rsidRDefault="00000000">
            <w:pPr>
              <w:pStyle w:val="Tekstpodstawowy"/>
              <w:spacing w:after="80" w:line="360" w:lineRule="auto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NAZWISKO I IMIĘ NAUCZYCIELA</w:t>
            </w:r>
          </w:p>
        </w:tc>
        <w:tc>
          <w:tcPr>
            <w:tcW w:w="3176" w:type="dxa"/>
          </w:tcPr>
          <w:p w14:paraId="3194682A" w14:textId="77777777" w:rsidR="00D42715" w:rsidRDefault="00000000">
            <w:pPr>
              <w:pStyle w:val="Tekstpodstawowy"/>
              <w:spacing w:after="80" w:line="360" w:lineRule="auto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CZYTELNY PODPIS</w:t>
            </w:r>
          </w:p>
        </w:tc>
      </w:tr>
      <w:tr w:rsidR="00D42715" w14:paraId="3552A7B3" w14:textId="77777777">
        <w:tc>
          <w:tcPr>
            <w:tcW w:w="1205" w:type="dxa"/>
          </w:tcPr>
          <w:p w14:paraId="5F57DAAD" w14:textId="77777777" w:rsidR="00D42715" w:rsidRDefault="00D42715">
            <w:pPr>
              <w:pStyle w:val="Tekstpodstawowy"/>
              <w:spacing w:after="80" w:line="360" w:lineRule="auto"/>
              <w:rPr>
                <w:iCs/>
              </w:rPr>
            </w:pPr>
          </w:p>
        </w:tc>
        <w:tc>
          <w:tcPr>
            <w:tcW w:w="5145" w:type="dxa"/>
          </w:tcPr>
          <w:p w14:paraId="486D13A9" w14:textId="77777777" w:rsidR="00D42715" w:rsidRDefault="00D42715">
            <w:pPr>
              <w:pStyle w:val="Tekstpodstawowy"/>
              <w:spacing w:after="80" w:line="360" w:lineRule="auto"/>
              <w:rPr>
                <w:iCs/>
              </w:rPr>
            </w:pPr>
          </w:p>
        </w:tc>
        <w:tc>
          <w:tcPr>
            <w:tcW w:w="3176" w:type="dxa"/>
          </w:tcPr>
          <w:p w14:paraId="1B981B0E" w14:textId="77777777" w:rsidR="00D42715" w:rsidRDefault="00D42715">
            <w:pPr>
              <w:pStyle w:val="Tekstpodstawowy"/>
              <w:spacing w:after="80" w:line="360" w:lineRule="auto"/>
              <w:rPr>
                <w:iCs/>
              </w:rPr>
            </w:pPr>
          </w:p>
        </w:tc>
      </w:tr>
    </w:tbl>
    <w:p w14:paraId="3EF86009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59890339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784D8642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51248909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01AA103D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743DB233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7DEA37A6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1D65E10E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68779267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4E385BB9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6323AE08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6AD86356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0A67D2CE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4C0EE65A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72A7E967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2EB20509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7E780468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5D4DF753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13161A93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520630B3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52871ED0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24B5FEF6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7502DE55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p w14:paraId="0A186136" w14:textId="77777777" w:rsidR="00D42715" w:rsidRDefault="00000000">
      <w:pPr>
        <w:spacing w:after="80" w:line="240" w:lineRule="auto"/>
        <w:ind w:left="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Załącznik nr 6 </w:t>
      </w:r>
    </w:p>
    <w:p w14:paraId="645611AF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54F141D6" w14:textId="77777777" w:rsidR="00D42715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ARKUSZ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DOSTOSOWANIA  WYMAGAŃ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EDUKACYJNYCH</w:t>
      </w:r>
    </w:p>
    <w:p w14:paraId="467791B9" w14:textId="77777777" w:rsidR="00D42715" w:rsidRDefault="00D427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42715" w14:paraId="3A648753" w14:textId="77777777">
        <w:trPr>
          <w:trHeight w:val="278"/>
        </w:trPr>
        <w:tc>
          <w:tcPr>
            <w:tcW w:w="4531" w:type="dxa"/>
          </w:tcPr>
          <w:p w14:paraId="741E3E05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Przedmiot </w:t>
            </w:r>
          </w:p>
        </w:tc>
        <w:tc>
          <w:tcPr>
            <w:tcW w:w="4531" w:type="dxa"/>
          </w:tcPr>
          <w:p w14:paraId="473E4186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Edukacja przedszkolna</w:t>
            </w:r>
          </w:p>
        </w:tc>
      </w:tr>
      <w:tr w:rsidR="00D42715" w14:paraId="091151D9" w14:textId="77777777">
        <w:tc>
          <w:tcPr>
            <w:tcW w:w="4531" w:type="dxa"/>
          </w:tcPr>
          <w:p w14:paraId="3DA8463B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Nazwisko dziecka</w:t>
            </w:r>
          </w:p>
        </w:tc>
        <w:tc>
          <w:tcPr>
            <w:tcW w:w="4531" w:type="dxa"/>
          </w:tcPr>
          <w:p w14:paraId="7B9B1F6B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715" w14:paraId="1C8FAFBD" w14:textId="77777777">
        <w:tc>
          <w:tcPr>
            <w:tcW w:w="4531" w:type="dxa"/>
          </w:tcPr>
          <w:p w14:paraId="787D9C9D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dziecka</w:t>
            </w:r>
          </w:p>
        </w:tc>
        <w:tc>
          <w:tcPr>
            <w:tcW w:w="4531" w:type="dxa"/>
          </w:tcPr>
          <w:p w14:paraId="05EE2860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715" w14:paraId="52085266" w14:textId="77777777">
        <w:tc>
          <w:tcPr>
            <w:tcW w:w="4531" w:type="dxa"/>
          </w:tcPr>
          <w:p w14:paraId="4F55965D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</w:p>
        </w:tc>
        <w:tc>
          <w:tcPr>
            <w:tcW w:w="4531" w:type="dxa"/>
          </w:tcPr>
          <w:p w14:paraId="21764A2D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715" w14:paraId="2E12C2DF" w14:textId="77777777">
        <w:tc>
          <w:tcPr>
            <w:tcW w:w="4531" w:type="dxa"/>
          </w:tcPr>
          <w:p w14:paraId="244DF9C9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 szkolny</w:t>
            </w:r>
          </w:p>
        </w:tc>
        <w:tc>
          <w:tcPr>
            <w:tcW w:w="4531" w:type="dxa"/>
          </w:tcPr>
          <w:p w14:paraId="5E74489E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715" w14:paraId="00D364EC" w14:textId="77777777">
        <w:tc>
          <w:tcPr>
            <w:tcW w:w="4531" w:type="dxa"/>
          </w:tcPr>
          <w:p w14:paraId="20CAA6F3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wydania i nr opinii/orzeczenia PPP</w:t>
            </w:r>
          </w:p>
        </w:tc>
        <w:tc>
          <w:tcPr>
            <w:tcW w:w="4531" w:type="dxa"/>
          </w:tcPr>
          <w:p w14:paraId="19738C20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715" w14:paraId="77F56922" w14:textId="77777777">
        <w:tc>
          <w:tcPr>
            <w:tcW w:w="4531" w:type="dxa"/>
          </w:tcPr>
          <w:p w14:paraId="48D3552D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Diagnoza</w:t>
            </w:r>
          </w:p>
        </w:tc>
        <w:tc>
          <w:tcPr>
            <w:tcW w:w="4531" w:type="dxa"/>
          </w:tcPr>
          <w:p w14:paraId="6E7775F7" w14:textId="77777777" w:rsidR="00D42715" w:rsidRDefault="00D42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715" w14:paraId="7B3B30E9" w14:textId="77777777">
        <w:tc>
          <w:tcPr>
            <w:tcW w:w="4531" w:type="dxa"/>
          </w:tcPr>
          <w:p w14:paraId="1CCF267A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nauczyciela przedmiotu</w:t>
            </w:r>
          </w:p>
        </w:tc>
        <w:tc>
          <w:tcPr>
            <w:tcW w:w="4531" w:type="dxa"/>
          </w:tcPr>
          <w:p w14:paraId="5203EA2A" w14:textId="77777777" w:rsidR="00D4271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Nauczyciele edukacji przedszkolnej, poszczególnych przedmiotów oraz nauczyciele specjaliści</w:t>
            </w:r>
          </w:p>
        </w:tc>
      </w:tr>
    </w:tbl>
    <w:p w14:paraId="28D04AD0" w14:textId="77777777" w:rsidR="00D42715" w:rsidRDefault="00D4271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9D2E441" w14:textId="77777777" w:rsidR="00D42715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Wskazania PPP na podstawie opinii (zacytować):</w:t>
      </w:r>
    </w:p>
    <w:p w14:paraId="0A8B7186" w14:textId="77777777" w:rsidR="00D42715" w:rsidRDefault="00000000">
      <w:pPr>
        <w:pStyle w:val="Akapitzlist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228EE857" w14:textId="77777777" w:rsidR="00D42715" w:rsidRDefault="00D4271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741018" w14:textId="77777777" w:rsidR="00D42715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Dostosowanie wymagań:</w:t>
      </w:r>
    </w:p>
    <w:p w14:paraId="029A554B" w14:textId="77777777" w:rsidR="00D42715" w:rsidRDefault="00000000">
      <w:pPr>
        <w:pStyle w:val="Akapitzlist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szczegółowe dostosowania wymagań znajdują się w teczkach pracy nauczycieli</w:t>
      </w:r>
    </w:p>
    <w:p w14:paraId="75C6D949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688ACAD1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2F93AA17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4EF0F8FD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0D8CEA70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720A8D12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19D2E932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4B48EE2B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47E5BAA4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5336094F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5B0FEC78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0CEFB075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62512B74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5EFCEEC2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28607EB7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18E9FE16" w14:textId="77777777" w:rsidR="00D42715" w:rsidRDefault="00000000">
      <w:pPr>
        <w:spacing w:after="80" w:line="240" w:lineRule="auto"/>
        <w:ind w:left="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Załącznik nr 7 </w:t>
      </w:r>
    </w:p>
    <w:p w14:paraId="63C55008" w14:textId="77777777" w:rsidR="00D42715" w:rsidRDefault="00D42715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239C2C08" w14:textId="77777777" w:rsidR="00D42715" w:rsidRDefault="00000000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grupa …………………………                                                                            wychowawca grupy …………………………………….                                                                                                                                                                                                         </w:t>
      </w:r>
    </w:p>
    <w:p w14:paraId="395202AD" w14:textId="77777777" w:rsidR="00D42715" w:rsidRDefault="0000000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…………………………………..</w:t>
      </w:r>
    </w:p>
    <w:p w14:paraId="1A3D8389" w14:textId="77777777" w:rsidR="00D42715" w:rsidRDefault="0000000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…………………………………..</w:t>
      </w:r>
    </w:p>
    <w:p w14:paraId="44EBECB2" w14:textId="77777777" w:rsidR="00D42715" w:rsidRDefault="00000000">
      <w:pPr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Imię i nazwisko ucznia  </w:t>
      </w:r>
    </w:p>
    <w:p w14:paraId="29E43EE8" w14:textId="77777777" w:rsidR="00D42715" w:rsidRDefault="00D42715">
      <w:pPr>
        <w:rPr>
          <w:rFonts w:cstheme="minorHAnsi"/>
        </w:rPr>
      </w:pPr>
    </w:p>
    <w:p w14:paraId="344E26BE" w14:textId="77777777" w:rsidR="00D42715" w:rsidRDefault="00000000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ROZPOZNANIE INDYWIDUALNYCH POTRZEB ROZWOJOWYCH I EDUKACYJNYCH</w:t>
      </w:r>
      <w:r>
        <w:rPr>
          <w:rFonts w:cstheme="minorHAnsi"/>
          <w:b/>
          <w:sz w:val="24"/>
          <w:szCs w:val="24"/>
        </w:rPr>
        <w:br/>
        <w:t>ORAZ MOŻLIWOŚCI PSYCHOFIZYCZNYCH, W TYM ROZPOZNANIE PRZYCZYN NIEPOWODZEŃ EDUKACYJNYCH I TRUDNOŚCI W FUNKCJONOWANIU DZIECKA</w:t>
      </w:r>
    </w:p>
    <w:p w14:paraId="35312668" w14:textId="77777777" w:rsidR="00D42715" w:rsidRDefault="00D42715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399B4663" w14:textId="77777777" w:rsidR="00D42715" w:rsidRDefault="00000000">
      <w:pPr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I. Rozpoznanie cząstkowe:</w:t>
      </w:r>
    </w:p>
    <w:p w14:paraId="14E81F4E" w14:textId="77777777" w:rsidR="00D42715" w:rsidRDefault="00D42715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1071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44"/>
        <w:gridCol w:w="8169"/>
      </w:tblGrid>
      <w:tr w:rsidR="00D42715" w14:paraId="10BF04AF" w14:textId="7777777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2805B6EC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Źródło informacji – metody </w:t>
            </w:r>
          </w:p>
        </w:tc>
        <w:tc>
          <w:tcPr>
            <w:tcW w:w="8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7E474F6D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Analiza funkcjonowania</w:t>
            </w:r>
          </w:p>
        </w:tc>
      </w:tr>
      <w:tr w:rsidR="00D42715" w14:paraId="5718877F" w14:textId="7777777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B235943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sz w:val="21"/>
                <w:szCs w:val="21"/>
                <w:lang w:eastAsia="pl-PL"/>
              </w:rPr>
              <w:t>Wyniki obserwacji</w:t>
            </w:r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wychowawcy grupy i nauczycieli uczących dziecko        </w:t>
            </w:r>
          </w:p>
        </w:tc>
        <w:tc>
          <w:tcPr>
            <w:tcW w:w="8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240ED8" w14:textId="77777777" w:rsidR="00D42715" w:rsidRDefault="00D427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</w:p>
          <w:p w14:paraId="105A5475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sz w:val="15"/>
                <w:szCs w:val="15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CZYNNIKI WEWNĘTRZNE</w:t>
            </w:r>
          </w:p>
          <w:p w14:paraId="7466B3C3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sz w:val="15"/>
                <w:szCs w:val="15"/>
                <w:lang w:eastAsia="pl-PL"/>
              </w:rPr>
            </w:pPr>
            <w:r>
              <w:rPr>
                <w:rFonts w:eastAsia="Times New Roman" w:cstheme="minorHAnsi"/>
                <w:sz w:val="15"/>
                <w:szCs w:val="15"/>
                <w:lang w:eastAsia="pl-PL"/>
              </w:rPr>
              <w:t>(z uwzględnieniem przyczyn niepowodzeń edukacyjnych lub trudności w funkcjonowaniu - bariery i ograniczenia)</w:t>
            </w:r>
          </w:p>
          <w:p w14:paraId="230B46F0" w14:textId="77777777" w:rsidR="00D42715" w:rsidRDefault="00000000">
            <w:pPr>
              <w:spacing w:after="24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5"/>
                <w:szCs w:val="15"/>
                <w:lang w:eastAsia="pl-PL"/>
              </w:rPr>
              <w:br/>
            </w:r>
            <w:r>
              <w:rPr>
                <w:rFonts w:eastAsia="Times New Roman" w:cstheme="minorHAnsi"/>
                <w:sz w:val="15"/>
                <w:szCs w:val="15"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t>Motoryka mała</w:t>
            </w:r>
            <w:r>
              <w:rPr>
                <w:rFonts w:eastAsia="Times New Roman" w:cstheme="minorHAnsi"/>
                <w:lang w:eastAsia="pl-PL"/>
              </w:rPr>
              <w:t xml:space="preserve"> (sprawność rąk) i </w:t>
            </w:r>
            <w:r>
              <w:rPr>
                <w:rFonts w:eastAsia="Times New Roman" w:cstheme="minorHAnsi"/>
                <w:b/>
                <w:lang w:eastAsia="pl-PL"/>
              </w:rPr>
              <w:t>duża</w:t>
            </w:r>
            <w:r>
              <w:rPr>
                <w:rFonts w:eastAsia="Times New Roman" w:cstheme="minorHAnsi"/>
                <w:lang w:eastAsia="pl-PL"/>
              </w:rPr>
              <w:t xml:space="preserve"> (ogólna sprawność fizyczna):</w:t>
            </w:r>
            <w:r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t>Spostrzeganie:</w:t>
            </w:r>
            <w:r>
              <w:rPr>
                <w:rFonts w:eastAsia="Times New Roman" w:cstheme="minorHAnsi"/>
                <w:lang w:eastAsia="pl-PL"/>
              </w:rPr>
              <w:t> </w:t>
            </w:r>
            <w:r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t>Uwaga: </w:t>
            </w:r>
            <w:r>
              <w:rPr>
                <w:rFonts w:eastAsia="Times New Roman" w:cstheme="minorHAnsi"/>
                <w:b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br/>
              <w:t>Pamięć:</w:t>
            </w:r>
            <w:r>
              <w:rPr>
                <w:rFonts w:eastAsia="Times New Roman" w:cstheme="minorHAnsi"/>
                <w:b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br/>
              <w:t>Myślenie</w:t>
            </w:r>
            <w:r>
              <w:rPr>
                <w:rFonts w:eastAsia="Times New Roman" w:cstheme="minorHAnsi"/>
                <w:lang w:eastAsia="pl-PL"/>
              </w:rPr>
              <w:t>: </w:t>
            </w:r>
            <w:r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t>Mowa/komunikowanie się:</w:t>
            </w:r>
            <w:r>
              <w:rPr>
                <w:rFonts w:eastAsia="Times New Roman" w:cstheme="minorHAnsi"/>
                <w:b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br/>
              <w:t>Kontrola emocjonalna, radzenie sobie w sytuacjach trudnych: </w:t>
            </w:r>
            <w:r>
              <w:rPr>
                <w:rFonts w:eastAsia="Times New Roman" w:cstheme="minorHAnsi"/>
                <w:b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br/>
              <w:t>Motywacja do nauki:</w:t>
            </w:r>
            <w:r>
              <w:rPr>
                <w:rFonts w:eastAsia="Times New Roman" w:cstheme="minorHAnsi"/>
                <w:lang w:eastAsia="pl-PL"/>
              </w:rPr>
              <w:t> </w:t>
            </w:r>
            <w:r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t>Wiadomości i umiejętności: </w:t>
            </w:r>
            <w:r>
              <w:rPr>
                <w:rFonts w:eastAsia="Times New Roman" w:cstheme="minorHAnsi"/>
                <w:b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br/>
              <w:t>Zainteresowania: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</w:p>
          <w:p w14:paraId="02AD2BD9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sz w:val="15"/>
                <w:szCs w:val="15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CZYNNIKI DYDAKTYCZNE                                                                                                               </w:t>
            </w:r>
            <w:proofErr w:type="gram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  </w:t>
            </w:r>
            <w:r>
              <w:rPr>
                <w:rFonts w:eastAsia="Times New Roman" w:cstheme="minorHAnsi"/>
                <w:sz w:val="15"/>
                <w:szCs w:val="15"/>
                <w:lang w:eastAsia="pl-PL"/>
              </w:rPr>
              <w:t>(</w:t>
            </w:r>
            <w:proofErr w:type="gramEnd"/>
            <w:r>
              <w:rPr>
                <w:rFonts w:eastAsia="Times New Roman" w:cstheme="minorHAnsi"/>
                <w:sz w:val="15"/>
                <w:szCs w:val="15"/>
                <w:lang w:eastAsia="pl-PL"/>
              </w:rPr>
              <w:t>z uwzględnieniem przyczyn niepowodzeń edukacyjnych lub trudności w funkcjonowaniu - bariery i ograniczenia)</w:t>
            </w:r>
          </w:p>
          <w:p w14:paraId="4877E252" w14:textId="77777777" w:rsidR="00D42715" w:rsidRDefault="00D427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3A32505D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Wiadomości i umiejętności objęte podstawą wychowania przedszkolnego </w:t>
            </w:r>
            <w:r>
              <w:rPr>
                <w:rFonts w:eastAsia="Times New Roman" w:cstheme="minorHAnsi"/>
                <w:bCs/>
                <w:lang w:eastAsia="pl-PL"/>
              </w:rPr>
              <w:t>(ogólna charakterystyka osiągnięć przedszkolnych):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 xml:space="preserve"> </w:t>
            </w:r>
          </w:p>
          <w:p w14:paraId="3741D1D5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731BAE3E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07F886E0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I. Fizyczny obszar rozwoju, </w:t>
            </w:r>
            <w:r>
              <w:rPr>
                <w:rFonts w:eastAsia="Times New Roman" w:cstheme="minorHAnsi"/>
                <w:bCs/>
                <w:lang w:eastAsia="pl-PL"/>
              </w:rPr>
              <w:t>w tym samoobsługa, samodzielność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 xml:space="preserve">: </w:t>
            </w:r>
          </w:p>
          <w:p w14:paraId="645AE6B6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0E51BBD2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709F29BF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25118903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lastRenderedPageBreak/>
              <w:t xml:space="preserve">II. Emocjonalny obszar rozwoju dziecka: </w:t>
            </w:r>
          </w:p>
          <w:p w14:paraId="2CC1FF0C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296249B9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3AB31A4B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III. Społeczny obszar rozwoju:</w:t>
            </w:r>
          </w:p>
          <w:p w14:paraId="04049228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3E67B304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2B4B79EB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IV. Poznawczy obszar rozwoju, </w:t>
            </w:r>
            <w:r>
              <w:rPr>
                <w:rFonts w:eastAsia="Times New Roman" w:cstheme="minorHAnsi"/>
                <w:bCs/>
                <w:lang w:eastAsia="pl-PL"/>
              </w:rPr>
              <w:t>w tym (w ostatnim roku przedszkola) rozpoznawanie liter, odczytywanie krótkich wyrazów, rozpoznawanie cyfr od 0 do 10, próby pisania)</w:t>
            </w:r>
          </w:p>
          <w:p w14:paraId="09910191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1AF5DF4F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6584A60D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proofErr w:type="gramStart"/>
            <w:r>
              <w:rPr>
                <w:rFonts w:eastAsia="Times New Roman" w:cstheme="minorHAnsi"/>
                <w:b/>
                <w:bCs/>
                <w:lang w:eastAsia="pl-PL"/>
              </w:rPr>
              <w:t>Preferowane  przez</w:t>
            </w:r>
            <w:proofErr w:type="gramEnd"/>
            <w:r>
              <w:rPr>
                <w:rFonts w:eastAsia="Times New Roman" w:cstheme="minorHAnsi"/>
                <w:b/>
                <w:bCs/>
                <w:lang w:eastAsia="pl-PL"/>
              </w:rPr>
              <w:t xml:space="preserve"> ucznia warunki w organizacji przestrzeni do uczenia się / </w:t>
            </w:r>
            <w:r>
              <w:rPr>
                <w:rFonts w:eastAsia="Times New Roman" w:cstheme="minorHAnsi"/>
                <w:bCs/>
                <w:lang w:eastAsia="pl-PL"/>
              </w:rPr>
              <w:t>lub te których uczeń nie lubi:</w:t>
            </w:r>
          </w:p>
          <w:p w14:paraId="2CE31E16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2005F1E9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1F1E28CD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Preferowane przez ucznia metody pracy na zajęciach</w:t>
            </w:r>
            <w:r>
              <w:rPr>
                <w:rFonts w:eastAsia="Times New Roman" w:cstheme="minorHAnsi"/>
                <w:bCs/>
                <w:lang w:eastAsia="pl-PL"/>
              </w:rPr>
              <w:t>/ lub te których uczeń nie lubi:</w:t>
            </w:r>
          </w:p>
          <w:p w14:paraId="630FF9F1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76F4789A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1BC394EC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Preferowane przez ucznia formy pracy na zajęciach / </w:t>
            </w:r>
            <w:r>
              <w:rPr>
                <w:rFonts w:eastAsia="Times New Roman" w:cstheme="minorHAnsi"/>
                <w:bCs/>
                <w:lang w:eastAsia="pl-PL"/>
              </w:rPr>
              <w:t>lub te których uczeń nie lubi:</w:t>
            </w:r>
          </w:p>
          <w:p w14:paraId="3934E7A5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3DA76A7A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14:paraId="5AAC9360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Preferowane przez ucznia środki dydaktyczne/ </w:t>
            </w:r>
            <w:r>
              <w:rPr>
                <w:rFonts w:eastAsia="Times New Roman" w:cstheme="minorHAnsi"/>
                <w:bCs/>
                <w:lang w:eastAsia="pl-PL"/>
              </w:rPr>
              <w:t>lub te których uczeń nie lubi:</w:t>
            </w:r>
          </w:p>
          <w:p w14:paraId="299EA789" w14:textId="77777777" w:rsidR="00D42715" w:rsidRDefault="00D427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68E0E8E" w14:textId="77777777" w:rsidR="00D42715" w:rsidRDefault="00D427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52D14AFB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sz w:val="15"/>
                <w:szCs w:val="15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CZYNNIKI ZEWNĘTRZNE</w:t>
            </w:r>
          </w:p>
          <w:p w14:paraId="42366084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sz w:val="15"/>
                <w:szCs w:val="15"/>
                <w:lang w:eastAsia="pl-PL"/>
              </w:rPr>
            </w:pPr>
            <w:r>
              <w:rPr>
                <w:rFonts w:eastAsia="Times New Roman" w:cstheme="minorHAnsi"/>
                <w:sz w:val="15"/>
                <w:szCs w:val="15"/>
                <w:lang w:eastAsia="pl-PL"/>
              </w:rPr>
              <w:t>(z uwzględnieniem przyczyn niepowodzeń edukacyjnych lub trudności w funkcjonowaniu-bariery i ograniczenia)</w:t>
            </w:r>
          </w:p>
          <w:p w14:paraId="3B217FEB" w14:textId="77777777" w:rsidR="00D42715" w:rsidRDefault="00000000">
            <w:pPr>
              <w:spacing w:after="240" w:line="240" w:lineRule="auto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sz w:val="15"/>
                <w:szCs w:val="15"/>
                <w:lang w:eastAsia="pl-PL"/>
              </w:rPr>
              <w:br/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t>Środowisko rodzinne: </w:t>
            </w:r>
          </w:p>
          <w:p w14:paraId="0F353DA8" w14:textId="77777777" w:rsidR="00D42715" w:rsidRDefault="00000000">
            <w:pPr>
              <w:spacing w:after="240" w:line="240" w:lineRule="auto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br/>
            </w:r>
            <w:r>
              <w:rPr>
                <w:rFonts w:eastAsia="Times New Roman" w:cstheme="minorHAnsi"/>
                <w:b/>
                <w:lang w:eastAsia="pl-PL"/>
              </w:rPr>
              <w:br/>
              <w:t>Środowisko rówieśnicze (</w:t>
            </w:r>
            <w:r>
              <w:rPr>
                <w:rFonts w:eastAsia="Times New Roman" w:cstheme="minorHAnsi"/>
                <w:lang w:eastAsia="pl-PL"/>
              </w:rPr>
              <w:t>funkcjonowanie dziecka wśród kolegów w grupie)</w:t>
            </w:r>
            <w:r>
              <w:rPr>
                <w:rFonts w:eastAsia="Times New Roman" w:cstheme="minorHAnsi"/>
                <w:b/>
                <w:lang w:eastAsia="pl-PL"/>
              </w:rPr>
              <w:t xml:space="preserve">:                                             </w:t>
            </w:r>
          </w:p>
          <w:p w14:paraId="088AFCFF" w14:textId="77777777" w:rsidR="00D42715" w:rsidRDefault="00000000">
            <w:pPr>
              <w:spacing w:after="24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                    </w:t>
            </w:r>
          </w:p>
        </w:tc>
      </w:tr>
      <w:tr w:rsidR="00D42715" w14:paraId="1EB594FC" w14:textId="7777777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312EA34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sz w:val="21"/>
                <w:szCs w:val="21"/>
                <w:lang w:eastAsia="pl-PL"/>
              </w:rPr>
              <w:lastRenderedPageBreak/>
              <w:t xml:space="preserve">Wyniki </w:t>
            </w:r>
            <w:proofErr w:type="gramStart"/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obserwacji </w:t>
            </w:r>
            <w:r>
              <w:rPr>
                <w:rFonts w:eastAsia="Times New Roman" w:cstheme="minorHAnsi"/>
                <w:b/>
                <w:sz w:val="21"/>
                <w:szCs w:val="21"/>
                <w:lang w:eastAsia="pl-PL"/>
              </w:rPr>
              <w:t xml:space="preserve"> specjalistów</w:t>
            </w:r>
            <w:proofErr w:type="gramEnd"/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, w tym pedagoga, psychologa, logopedy, terapeuty (jeżeli rozpoznanie się różni to krótko zapisujemy to, co dodatkowo specjaliści zauważyli)</w:t>
            </w:r>
          </w:p>
        </w:tc>
        <w:tc>
          <w:tcPr>
            <w:tcW w:w="8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FA946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  <w:p w14:paraId="58FDE135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</w:tc>
      </w:tr>
      <w:tr w:rsidR="00D42715" w14:paraId="3089ED4F" w14:textId="7777777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7213C26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Wywiad – </w:t>
            </w:r>
            <w:r>
              <w:rPr>
                <w:rFonts w:eastAsia="Times New Roman" w:cstheme="minorHAnsi"/>
                <w:b/>
                <w:sz w:val="21"/>
                <w:szCs w:val="21"/>
                <w:lang w:eastAsia="pl-PL"/>
              </w:rPr>
              <w:t>informacje uzyskane od rodziców</w:t>
            </w:r>
          </w:p>
        </w:tc>
        <w:tc>
          <w:tcPr>
            <w:tcW w:w="8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D44EA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  <w:p w14:paraId="451986F2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  <w:p w14:paraId="7F5AC5C1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  <w:p w14:paraId="58618721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</w:tc>
      </w:tr>
      <w:tr w:rsidR="00D42715" w14:paraId="56DE0A92" w14:textId="7777777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661ADE4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Analiza dokumentacji, wywiad - </w:t>
            </w:r>
            <w:r>
              <w:rPr>
                <w:rFonts w:eastAsia="Times New Roman" w:cstheme="minorHAnsi"/>
                <w:b/>
                <w:sz w:val="21"/>
                <w:szCs w:val="21"/>
                <w:lang w:eastAsia="pl-PL"/>
              </w:rPr>
              <w:t>informacje medyczne</w:t>
            </w:r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uzyskane od </w:t>
            </w:r>
            <w:proofErr w:type="gramStart"/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>lekarzy  pracujących</w:t>
            </w:r>
            <w:proofErr w:type="gramEnd"/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z dzieckiem</w:t>
            </w:r>
          </w:p>
        </w:tc>
        <w:tc>
          <w:tcPr>
            <w:tcW w:w="8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58D486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        </w:t>
            </w:r>
          </w:p>
        </w:tc>
      </w:tr>
      <w:tr w:rsidR="00D42715" w14:paraId="304A7149" w14:textId="7777777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1F48607A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b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sz w:val="21"/>
                <w:szCs w:val="21"/>
                <w:lang w:eastAsia="pl-PL"/>
              </w:rPr>
              <w:lastRenderedPageBreak/>
              <w:t xml:space="preserve">Analiza prac i wytworów uczniowskich </w:t>
            </w:r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>(grafika pisma, czytelność)</w:t>
            </w:r>
          </w:p>
        </w:tc>
        <w:tc>
          <w:tcPr>
            <w:tcW w:w="8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9EF34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</w:tc>
      </w:tr>
      <w:tr w:rsidR="00D42715" w14:paraId="4CA9B8D0" w14:textId="7777777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2E8DDBB" w14:textId="77777777" w:rsidR="00D42715" w:rsidRDefault="00000000">
            <w:pPr>
              <w:spacing w:after="240" w:line="240" w:lineRule="auto"/>
              <w:rPr>
                <w:rFonts w:eastAsia="Times New Roman" w:cstheme="minorHAnsi"/>
                <w:b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sz w:val="21"/>
                <w:szCs w:val="21"/>
                <w:lang w:eastAsia="pl-PL"/>
              </w:rPr>
              <w:t>Badania specjalistyczne</w:t>
            </w:r>
          </w:p>
        </w:tc>
        <w:tc>
          <w:tcPr>
            <w:tcW w:w="8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8F0B1A" w14:textId="77777777" w:rsidR="00D42715" w:rsidRDefault="00D42715">
            <w:pPr>
              <w:spacing w:after="24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</w:tc>
      </w:tr>
      <w:tr w:rsidR="00D42715" w14:paraId="438F1C39" w14:textId="7777777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623F1A2" w14:textId="77777777" w:rsidR="00D42715" w:rsidRDefault="0000000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sz w:val="21"/>
                <w:szCs w:val="21"/>
                <w:lang w:eastAsia="pl-PL"/>
              </w:rPr>
              <w:t>Inna dokumentacja</w:t>
            </w:r>
          </w:p>
        </w:tc>
        <w:tc>
          <w:tcPr>
            <w:tcW w:w="8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9A72C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</w:tc>
      </w:tr>
    </w:tbl>
    <w:p w14:paraId="643A9D5B" w14:textId="77777777" w:rsidR="00D42715" w:rsidRDefault="00D42715">
      <w:pPr>
        <w:rPr>
          <w:rFonts w:cstheme="minorHAnsi"/>
          <w:b/>
          <w:sz w:val="28"/>
          <w:szCs w:val="28"/>
        </w:rPr>
      </w:pPr>
    </w:p>
    <w:p w14:paraId="37B3A66B" w14:textId="77777777" w:rsidR="00D42715" w:rsidRDefault="00000000">
      <w:pPr>
        <w:shd w:val="clear" w:color="auto" w:fill="FFFFFF"/>
        <w:spacing w:after="240" w:line="240" w:lineRule="auto"/>
        <w:jc w:val="both"/>
        <w:rPr>
          <w:rFonts w:eastAsia="Times New Roman" w:cstheme="minorHAnsi"/>
          <w:color w:val="000000"/>
          <w:sz w:val="21"/>
          <w:szCs w:val="21"/>
          <w:lang w:eastAsia="pl-PL"/>
        </w:rPr>
      </w:pPr>
      <w:r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II. Podsumowanie rozpoznania:</w:t>
      </w:r>
    </w:p>
    <w:tbl>
      <w:tblPr>
        <w:tblW w:w="1076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5394"/>
        <w:gridCol w:w="5371"/>
      </w:tblGrid>
      <w:tr w:rsidR="00D42715" w14:paraId="739D0101" w14:textId="77777777">
        <w:trPr>
          <w:jc w:val="center"/>
        </w:trPr>
        <w:tc>
          <w:tcPr>
            <w:tcW w:w="10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0204221A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t>Opis funkcjonowania ucznia w danym obszarze</w:t>
            </w:r>
          </w:p>
        </w:tc>
      </w:tr>
      <w:tr w:rsidR="00D42715" w14:paraId="6E0A987F" w14:textId="77777777">
        <w:trPr>
          <w:jc w:val="center"/>
        </w:trPr>
        <w:tc>
          <w:tcPr>
            <w:tcW w:w="5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693C8118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t>mocne strony</w:t>
            </w:r>
          </w:p>
        </w:tc>
        <w:tc>
          <w:tcPr>
            <w:tcW w:w="5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51315EB1" w14:textId="77777777" w:rsidR="00D42715" w:rsidRDefault="0000000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t>słabe strony</w:t>
            </w:r>
          </w:p>
        </w:tc>
      </w:tr>
      <w:tr w:rsidR="00D42715" w14:paraId="2F98D562" w14:textId="77777777">
        <w:trPr>
          <w:jc w:val="center"/>
        </w:trPr>
        <w:tc>
          <w:tcPr>
            <w:tcW w:w="5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892511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  <w:p w14:paraId="535FCA6D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</w:p>
        </w:tc>
        <w:tc>
          <w:tcPr>
            <w:tcW w:w="5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59BDB" w14:textId="77777777" w:rsidR="00D42715" w:rsidRDefault="00D4271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</w:tbl>
    <w:p w14:paraId="153EEC9E" w14:textId="77777777" w:rsidR="00D42715" w:rsidRDefault="00000000">
      <w:pPr>
        <w:shd w:val="clear" w:color="auto" w:fill="FFFFFF"/>
        <w:spacing w:after="240" w:line="240" w:lineRule="auto"/>
        <w:jc w:val="both"/>
        <w:rPr>
          <w:rFonts w:eastAsia="Times New Roman" w:cstheme="minorHAnsi"/>
          <w:b/>
          <w:color w:val="000000"/>
          <w:sz w:val="21"/>
          <w:szCs w:val="21"/>
          <w:lang w:eastAsia="pl-PL"/>
        </w:rPr>
      </w:pPr>
      <w:r>
        <w:rPr>
          <w:rFonts w:eastAsia="Times New Roman" w:cstheme="minorHAnsi"/>
          <w:color w:val="000000"/>
          <w:sz w:val="21"/>
          <w:szCs w:val="21"/>
          <w:lang w:eastAsia="pl-PL"/>
        </w:rPr>
        <w:br/>
      </w:r>
      <w:r>
        <w:rPr>
          <w:rFonts w:eastAsia="Times New Roman" w:cstheme="minorHAnsi"/>
          <w:b/>
          <w:color w:val="000000"/>
          <w:sz w:val="21"/>
          <w:szCs w:val="21"/>
          <w:lang w:eastAsia="pl-PL"/>
        </w:rPr>
        <w:t>III. Ustalenia/wnioski: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D42715" w14:paraId="4E582DB0" w14:textId="77777777">
        <w:tc>
          <w:tcPr>
            <w:tcW w:w="5812" w:type="dxa"/>
          </w:tcPr>
          <w:p w14:paraId="2A081EF9" w14:textId="77777777" w:rsidR="00D42715" w:rsidRDefault="00000000">
            <w:pPr>
              <w:suppressAutoHyphens/>
              <w:spacing w:after="200" w:line="239" w:lineRule="auto"/>
              <w:jc w:val="center"/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</w:pPr>
            <w:r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  <w:t xml:space="preserve">Proponowane formy udzielania pomocy </w:t>
            </w:r>
            <w:proofErr w:type="spellStart"/>
            <w:r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  <w:t>psychologiczno</w:t>
            </w:r>
            <w:proofErr w:type="spellEnd"/>
            <w:r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  <w:t xml:space="preserve"> – pedagogicznej</w:t>
            </w:r>
          </w:p>
        </w:tc>
        <w:tc>
          <w:tcPr>
            <w:tcW w:w="5103" w:type="dxa"/>
          </w:tcPr>
          <w:p w14:paraId="14990B6E" w14:textId="77777777" w:rsidR="00D42715" w:rsidRDefault="00000000">
            <w:pPr>
              <w:suppressAutoHyphens/>
              <w:spacing w:after="200" w:line="239" w:lineRule="auto"/>
              <w:jc w:val="center"/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</w:pPr>
            <w:r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  <w:t>Osoba odpowiedzialna/prowadzący zajęcia</w:t>
            </w:r>
          </w:p>
        </w:tc>
      </w:tr>
      <w:tr w:rsidR="00D42715" w14:paraId="278281C3" w14:textId="77777777">
        <w:tc>
          <w:tcPr>
            <w:tcW w:w="5812" w:type="dxa"/>
          </w:tcPr>
          <w:p w14:paraId="27DD91A8" w14:textId="77777777" w:rsidR="00D42715" w:rsidRDefault="00D42715">
            <w:pPr>
              <w:suppressAutoHyphens/>
              <w:spacing w:after="200" w:line="239" w:lineRule="auto"/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14:paraId="7A298FE7" w14:textId="77777777" w:rsidR="00D42715" w:rsidRDefault="00D42715">
            <w:pPr>
              <w:suppressAutoHyphens/>
              <w:spacing w:after="200" w:line="239" w:lineRule="auto"/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</w:pPr>
          </w:p>
        </w:tc>
      </w:tr>
      <w:tr w:rsidR="00D42715" w14:paraId="6617E36B" w14:textId="77777777">
        <w:tc>
          <w:tcPr>
            <w:tcW w:w="5812" w:type="dxa"/>
          </w:tcPr>
          <w:p w14:paraId="54B8DE98" w14:textId="77777777" w:rsidR="00D42715" w:rsidRDefault="00D42715">
            <w:pPr>
              <w:suppressAutoHyphens/>
              <w:spacing w:after="200" w:line="239" w:lineRule="auto"/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14:paraId="5340555E" w14:textId="77777777" w:rsidR="00D42715" w:rsidRDefault="00D42715">
            <w:pPr>
              <w:suppressAutoHyphens/>
              <w:spacing w:after="200" w:line="239" w:lineRule="auto"/>
              <w:rPr>
                <w:rFonts w:eastAsia="Arial" w:cstheme="minorHAnsi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3D7C6BC5" w14:textId="77777777" w:rsidR="00D42715" w:rsidRDefault="00D42715">
      <w:pPr>
        <w:spacing w:after="0" w:line="240" w:lineRule="auto"/>
        <w:rPr>
          <w:rFonts w:cstheme="minorHAnsi"/>
          <w:sz w:val="16"/>
          <w:szCs w:val="16"/>
        </w:rPr>
      </w:pPr>
    </w:p>
    <w:p w14:paraId="693F2D9F" w14:textId="77777777" w:rsidR="00D42715" w:rsidRDefault="00D42715">
      <w:pPr>
        <w:spacing w:after="0" w:line="240" w:lineRule="auto"/>
        <w:rPr>
          <w:rFonts w:cstheme="minorHAnsi"/>
          <w:sz w:val="16"/>
          <w:szCs w:val="16"/>
        </w:rPr>
      </w:pPr>
    </w:p>
    <w:p w14:paraId="37C60A6C" w14:textId="77777777" w:rsidR="00D42715" w:rsidRDefault="00000000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………………………………………………………..                                                                                        ………………………………………………</w:t>
      </w:r>
    </w:p>
    <w:p w14:paraId="438AAD06" w14:textId="77777777" w:rsidR="00D42715" w:rsidRDefault="00000000">
      <w:pPr>
        <w:pStyle w:val="Akapitzlist"/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Miejscowość, data                                                                                                                          podpis </w:t>
      </w:r>
    </w:p>
    <w:p w14:paraId="3A1C8636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7355A6F2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37F2903E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6F947DF3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2EB0D4E8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50E4850C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69D1031C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12713CA4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1D300F89" w14:textId="77777777" w:rsidR="00D42715" w:rsidRDefault="00D42715">
      <w:pPr>
        <w:rPr>
          <w:rFonts w:ascii="Times New Roman" w:hAnsi="Times New Roman" w:cs="Times New Roman"/>
          <w:sz w:val="24"/>
          <w:szCs w:val="24"/>
        </w:rPr>
      </w:pPr>
    </w:p>
    <w:p w14:paraId="57D0B7D6" w14:textId="77777777" w:rsidR="00D42715" w:rsidRDefault="00D42715">
      <w:pPr>
        <w:pStyle w:val="Tekstpodstawowy"/>
        <w:spacing w:after="80" w:line="360" w:lineRule="auto"/>
        <w:ind w:left="0"/>
        <w:rPr>
          <w:iCs/>
        </w:rPr>
      </w:pPr>
    </w:p>
    <w:sectPr w:rsidR="00D42715">
      <w:pgSz w:w="11910" w:h="16840"/>
      <w:pgMar w:top="1320" w:right="1300" w:bottom="1180" w:left="1300" w:header="0" w:footer="9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08C4B" w14:textId="77777777" w:rsidR="0087273B" w:rsidRDefault="0087273B">
      <w:pPr>
        <w:spacing w:line="240" w:lineRule="auto"/>
      </w:pPr>
      <w:r>
        <w:separator/>
      </w:r>
    </w:p>
  </w:endnote>
  <w:endnote w:type="continuationSeparator" w:id="0">
    <w:p w14:paraId="2ADDD7AD" w14:textId="77777777" w:rsidR="0087273B" w:rsidRDefault="008727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211F" w14:textId="77777777" w:rsidR="0087273B" w:rsidRDefault="0087273B">
      <w:pPr>
        <w:spacing w:after="0"/>
      </w:pPr>
      <w:r>
        <w:separator/>
      </w:r>
    </w:p>
  </w:footnote>
  <w:footnote w:type="continuationSeparator" w:id="0">
    <w:p w14:paraId="21BCC945" w14:textId="77777777" w:rsidR="0087273B" w:rsidRDefault="008727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00000007"/>
    <w:multiLevelType w:val="multilevel"/>
    <w:tmpl w:val="00000007"/>
    <w:lvl w:ilvl="0">
      <w:start w:val="4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multilevel"/>
    <w:tmpl w:val="00000008"/>
    <w:lvl w:ilvl="0">
      <w:start w:val="6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multilevel"/>
    <w:tmpl w:val="00000009"/>
    <w:lvl w:ilvl="0">
      <w:start w:val="2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multilevel"/>
    <w:tmpl w:val="0000000A"/>
    <w:lvl w:ilvl="0">
      <w:start w:val="6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multilevel"/>
    <w:tmpl w:val="0000000B"/>
    <w:lvl w:ilvl="0">
      <w:start w:val="7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lowerLetter"/>
      <w:lvlText w:val="%1"/>
      <w:lvlJc w:val="left"/>
    </w:lvl>
    <w:lvl w:ilvl="1">
      <w:start w:val="1"/>
      <w:numFmt w:val="lowerLetter"/>
      <w:lvlText w:val="%2)"/>
      <w:lvlJc w:val="left"/>
    </w:lvl>
    <w:lvl w:ilvl="2">
      <w:start w:val="2"/>
      <w:numFmt w:val="lowerLetter"/>
      <w:lvlText w:val="%3)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1" w15:restartNumberingAfterBreak="0">
    <w:nsid w:val="0000000D"/>
    <w:multiLevelType w:val="multilevel"/>
    <w:tmpl w:val="0000000D"/>
    <w:lvl w:ilvl="0">
      <w:start w:val="3"/>
      <w:numFmt w:val="lowerLetter"/>
      <w:lvlText w:val="%1)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lowerLetter"/>
      <w:lvlText w:val="%3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 w15:restartNumberingAfterBreak="0">
    <w:nsid w:val="0000000E"/>
    <w:multiLevelType w:val="multilevel"/>
    <w:tmpl w:val="0000000E"/>
    <w:lvl w:ilvl="0">
      <w:start w:val="1"/>
      <w:numFmt w:val="lowerLetter"/>
      <w:lvlText w:val="%1"/>
      <w:lvlJc w:val="left"/>
    </w:lvl>
    <w:lvl w:ilvl="1">
      <w:start w:val="5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3" w15:restartNumberingAfterBreak="0">
    <w:nsid w:val="0000000F"/>
    <w:multiLevelType w:val="multilevel"/>
    <w:tmpl w:val="0000000F"/>
    <w:lvl w:ilvl="0">
      <w:start w:val="6"/>
      <w:numFmt w:val="lowerLetter"/>
      <w:lvlText w:val="%1)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4" w15:restartNumberingAfterBreak="0">
    <w:nsid w:val="00000011"/>
    <w:multiLevelType w:val="multilevel"/>
    <w:tmpl w:val="00000011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5" w15:restartNumberingAfterBreak="0">
    <w:nsid w:val="00000012"/>
    <w:multiLevelType w:val="multilevel"/>
    <w:tmpl w:val="00000012"/>
    <w:lvl w:ilvl="0">
      <w:start w:val="4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6" w15:restartNumberingAfterBreak="0">
    <w:nsid w:val="00000014"/>
    <w:multiLevelType w:val="multilevel"/>
    <w:tmpl w:val="00000014"/>
    <w:lvl w:ilvl="0">
      <w:start w:val="7"/>
      <w:numFmt w:val="lowerLetter"/>
      <w:lvlText w:val="%1)"/>
      <w:lvlJc w:val="left"/>
    </w:lvl>
    <w:lvl w:ilvl="1">
      <w:start w:val="8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7" w15:restartNumberingAfterBreak="0">
    <w:nsid w:val="00000017"/>
    <w:multiLevelType w:val="multilevel"/>
    <w:tmpl w:val="00000017"/>
    <w:lvl w:ilvl="0">
      <w:start w:val="1"/>
      <w:numFmt w:val="bullet"/>
      <w:lvlText w:val="*"/>
      <w:lvlJc w:val="left"/>
    </w:lvl>
    <w:lvl w:ilvl="1">
      <w:start w:val="1"/>
      <w:numFmt w:val="bullet"/>
      <w:lvlText w:val="*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8" w15:restartNumberingAfterBreak="0">
    <w:nsid w:val="00000018"/>
    <w:multiLevelType w:val="multilevel"/>
    <w:tmpl w:val="00000018"/>
    <w:lvl w:ilvl="0">
      <w:start w:val="13"/>
      <w:numFmt w:val="lowerLetter"/>
      <w:lvlText w:val="%1)"/>
      <w:lvlJc w:val="left"/>
    </w:lvl>
    <w:lvl w:ilvl="1">
      <w:start w:val="14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9" w15:restartNumberingAfterBreak="0">
    <w:nsid w:val="00000019"/>
    <w:multiLevelType w:val="multilevel"/>
    <w:tmpl w:val="00000019"/>
    <w:lvl w:ilvl="0">
      <w:start w:val="15"/>
      <w:numFmt w:val="lowerLetter"/>
      <w:lvlText w:val="%1)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0" w15:restartNumberingAfterBreak="0">
    <w:nsid w:val="0000001A"/>
    <w:multiLevelType w:val="multilevel"/>
    <w:tmpl w:val="0000001A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1" w15:restartNumberingAfterBreak="0">
    <w:nsid w:val="0000001B"/>
    <w:multiLevelType w:val="multilevel"/>
    <w:tmpl w:val="0000001B"/>
    <w:lvl w:ilvl="0">
      <w:start w:val="2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2" w15:restartNumberingAfterBreak="0">
    <w:nsid w:val="0000001C"/>
    <w:multiLevelType w:val="multilevel"/>
    <w:tmpl w:val="0000001C"/>
    <w:lvl w:ilvl="0">
      <w:start w:val="3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3" w15:restartNumberingAfterBreak="0">
    <w:nsid w:val="0000001D"/>
    <w:multiLevelType w:val="multilevel"/>
    <w:tmpl w:val="0000001D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4" w15:restartNumberingAfterBreak="0">
    <w:nsid w:val="0000001F"/>
    <w:multiLevelType w:val="multilevel"/>
    <w:tmpl w:val="0000001F"/>
    <w:lvl w:ilvl="0">
      <w:start w:val="1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5" w15:restartNumberingAfterBreak="0">
    <w:nsid w:val="00000020"/>
    <w:multiLevelType w:val="multilevel"/>
    <w:tmpl w:val="00000020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6" w15:restartNumberingAfterBreak="0">
    <w:nsid w:val="00000021"/>
    <w:multiLevelType w:val="multilevel"/>
    <w:tmpl w:val="00000021"/>
    <w:lvl w:ilvl="0">
      <w:start w:val="3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7" w15:restartNumberingAfterBreak="0">
    <w:nsid w:val="00000022"/>
    <w:multiLevelType w:val="multilevel"/>
    <w:tmpl w:val="00000022"/>
    <w:lvl w:ilvl="0">
      <w:start w:val="2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8" w15:restartNumberingAfterBreak="0">
    <w:nsid w:val="00000023"/>
    <w:multiLevelType w:val="multilevel"/>
    <w:tmpl w:val="00000023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9" w15:restartNumberingAfterBreak="0">
    <w:nsid w:val="00000024"/>
    <w:multiLevelType w:val="multilevel"/>
    <w:tmpl w:val="00000024"/>
    <w:lvl w:ilvl="0">
      <w:start w:val="1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0" w15:restartNumberingAfterBreak="0">
    <w:nsid w:val="00000025"/>
    <w:multiLevelType w:val="multilevel"/>
    <w:tmpl w:val="00000025"/>
    <w:lvl w:ilvl="0">
      <w:start w:val="3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1" w15:restartNumberingAfterBreak="0">
    <w:nsid w:val="00000026"/>
    <w:multiLevelType w:val="multilevel"/>
    <w:tmpl w:val="00000026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2" w15:restartNumberingAfterBreak="0">
    <w:nsid w:val="00000027"/>
    <w:multiLevelType w:val="multilevel"/>
    <w:tmpl w:val="00000027"/>
    <w:lvl w:ilvl="0">
      <w:start w:val="1"/>
      <w:numFmt w:val="decimal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3" w15:restartNumberingAfterBreak="0">
    <w:nsid w:val="00000028"/>
    <w:multiLevelType w:val="multilevel"/>
    <w:tmpl w:val="00000028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4" w15:restartNumberingAfterBreak="0">
    <w:nsid w:val="00000029"/>
    <w:multiLevelType w:val="multilevel"/>
    <w:tmpl w:val="00000029"/>
    <w:lvl w:ilvl="0">
      <w:start w:val="1"/>
      <w:numFmt w:val="lowerLetter"/>
      <w:lvlText w:val="%1)"/>
      <w:lvlJc w:val="left"/>
    </w:lvl>
    <w:lvl w:ilvl="1">
      <w:start w:val="2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5" w15:restartNumberingAfterBreak="0">
    <w:nsid w:val="0000002A"/>
    <w:multiLevelType w:val="multilevel"/>
    <w:tmpl w:val="0000002A"/>
    <w:lvl w:ilvl="0">
      <w:start w:val="3"/>
      <w:numFmt w:val="lowerLetter"/>
      <w:lvlText w:val="%1)"/>
      <w:lvlJc w:val="left"/>
    </w:lvl>
    <w:lvl w:ilvl="1">
      <w:start w:val="6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6" w15:restartNumberingAfterBreak="0">
    <w:nsid w:val="0000002B"/>
    <w:multiLevelType w:val="multilevel"/>
    <w:tmpl w:val="0000002B"/>
    <w:lvl w:ilvl="0">
      <w:start w:val="7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7" w15:restartNumberingAfterBreak="0">
    <w:nsid w:val="0000002C"/>
    <w:multiLevelType w:val="multilevel"/>
    <w:tmpl w:val="0000002C"/>
    <w:lvl w:ilvl="0">
      <w:start w:val="1"/>
      <w:numFmt w:val="lowerLetter"/>
      <w:lvlText w:val="%1)"/>
      <w:lvlJc w:val="left"/>
    </w:lvl>
    <w:lvl w:ilvl="1">
      <w:start w:val="6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8" w15:restartNumberingAfterBreak="0">
    <w:nsid w:val="0000002D"/>
    <w:multiLevelType w:val="multilevel"/>
    <w:tmpl w:val="0000002D"/>
    <w:lvl w:ilvl="0">
      <w:start w:val="2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9" w15:restartNumberingAfterBreak="0">
    <w:nsid w:val="0000002E"/>
    <w:multiLevelType w:val="multilevel"/>
    <w:tmpl w:val="0000002E"/>
    <w:lvl w:ilvl="0">
      <w:start w:val="1"/>
      <w:numFmt w:val="lowerLetter"/>
      <w:lvlText w:val="%1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0" w15:restartNumberingAfterBreak="0">
    <w:nsid w:val="0000002F"/>
    <w:multiLevelType w:val="multilevel"/>
    <w:tmpl w:val="0000002F"/>
    <w:lvl w:ilvl="0">
      <w:start w:val="2"/>
      <w:numFmt w:val="lowerLetter"/>
      <w:lvlText w:val="%1)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1" w15:restartNumberingAfterBreak="0">
    <w:nsid w:val="00000031"/>
    <w:multiLevelType w:val="multilevel"/>
    <w:tmpl w:val="00000031"/>
    <w:lvl w:ilvl="0">
      <w:start w:val="1"/>
      <w:numFmt w:val="lowerLetter"/>
      <w:lvlText w:val="%1)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2" w15:restartNumberingAfterBreak="0">
    <w:nsid w:val="00000032"/>
    <w:multiLevelType w:val="multilevel"/>
    <w:tmpl w:val="00000032"/>
    <w:lvl w:ilvl="0">
      <w:start w:val="1"/>
      <w:numFmt w:val="bullet"/>
      <w:lvlText w:val="•"/>
      <w:lvlJc w:val="left"/>
    </w:lvl>
    <w:lvl w:ilvl="1">
      <w:start w:val="2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3" w15:restartNumberingAfterBreak="0">
    <w:nsid w:val="00000033"/>
    <w:multiLevelType w:val="multilevel"/>
    <w:tmpl w:val="00000033"/>
    <w:lvl w:ilvl="0">
      <w:start w:val="3"/>
      <w:numFmt w:val="lowerLetter"/>
      <w:lvlText w:val="%1)"/>
      <w:lvlJc w:val="left"/>
    </w:lvl>
    <w:lvl w:ilvl="1">
      <w:start w:val="4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4" w15:restartNumberingAfterBreak="0">
    <w:nsid w:val="00000034"/>
    <w:multiLevelType w:val="multilevel"/>
    <w:tmpl w:val="00000034"/>
    <w:lvl w:ilvl="0">
      <w:start w:val="5"/>
      <w:numFmt w:val="lowerLetter"/>
      <w:lvlText w:val="%1)"/>
      <w:lvlJc w:val="left"/>
    </w:lvl>
    <w:lvl w:ilvl="1">
      <w:start w:val="6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5" w15:restartNumberingAfterBreak="0">
    <w:nsid w:val="00000035"/>
    <w:multiLevelType w:val="multilevel"/>
    <w:tmpl w:val="00000035"/>
    <w:lvl w:ilvl="0">
      <w:start w:val="7"/>
      <w:numFmt w:val="lowerLetter"/>
      <w:lvlText w:val="%1)"/>
      <w:lvlJc w:val="left"/>
    </w:lvl>
    <w:lvl w:ilvl="1">
      <w:start w:val="8"/>
      <w:numFmt w:val="lowerLetter"/>
      <w:lvlText w:val="%2)"/>
      <w:lvlJc w:val="left"/>
    </w:lvl>
    <w:lvl w:ilvl="2">
      <w:start w:val="9"/>
      <w:numFmt w:val="lowerLetter"/>
      <w:lvlText w:val="%3)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6" w15:restartNumberingAfterBreak="0">
    <w:nsid w:val="00000036"/>
    <w:multiLevelType w:val="multilevel"/>
    <w:tmpl w:val="00000036"/>
    <w:lvl w:ilvl="0">
      <w:start w:val="1"/>
      <w:numFmt w:val="lowerLetter"/>
      <w:lvlText w:val="%1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7" w15:restartNumberingAfterBreak="0">
    <w:nsid w:val="00000037"/>
    <w:multiLevelType w:val="multilevel"/>
    <w:tmpl w:val="00000037"/>
    <w:lvl w:ilvl="0">
      <w:start w:val="2"/>
      <w:numFmt w:val="lowerLetter"/>
      <w:lvlText w:val="%1)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8" w15:restartNumberingAfterBreak="0">
    <w:nsid w:val="00000038"/>
    <w:multiLevelType w:val="multilevel"/>
    <w:tmpl w:val="00000038"/>
    <w:lvl w:ilvl="0">
      <w:start w:val="1"/>
      <w:numFmt w:val="lowerLetter"/>
      <w:lvlText w:val="%1)"/>
      <w:lvlJc w:val="left"/>
    </w:lvl>
    <w:lvl w:ilvl="1">
      <w:start w:val="2"/>
      <w:numFmt w:val="lowerLetter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9" w15:restartNumberingAfterBreak="0">
    <w:nsid w:val="01ED15D2"/>
    <w:multiLevelType w:val="multilevel"/>
    <w:tmpl w:val="01ED15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EF669E6"/>
    <w:multiLevelType w:val="multilevel"/>
    <w:tmpl w:val="1EF669E6"/>
    <w:lvl w:ilvl="0">
      <w:start w:val="1"/>
      <w:numFmt w:val="bullet"/>
      <w:lvlText w:val="●"/>
      <w:lvlJc w:val="left"/>
      <w:pPr>
        <w:tabs>
          <w:tab w:val="left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left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left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51" w15:restartNumberingAfterBreak="0">
    <w:nsid w:val="2CE2101D"/>
    <w:multiLevelType w:val="multilevel"/>
    <w:tmpl w:val="2CE2101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43626F2"/>
    <w:multiLevelType w:val="multilevel"/>
    <w:tmpl w:val="34362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5B15CC5"/>
    <w:multiLevelType w:val="multilevel"/>
    <w:tmpl w:val="45B15CC5"/>
    <w:lvl w:ilvl="0">
      <w:start w:val="1"/>
      <w:numFmt w:val="bullet"/>
      <w:lvlText w:val="●"/>
      <w:lvlJc w:val="left"/>
      <w:pPr>
        <w:tabs>
          <w:tab w:val="left" w:pos="0"/>
        </w:tabs>
        <w:ind w:left="765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85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0"/>
        </w:tabs>
        <w:ind w:left="2205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left" w:pos="0"/>
        </w:tabs>
        <w:ind w:left="2925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45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0"/>
        </w:tabs>
        <w:ind w:left="4365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left" w:pos="0"/>
        </w:tabs>
        <w:ind w:left="5085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805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0"/>
        </w:tabs>
        <w:ind w:left="6525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54" w15:restartNumberingAfterBreak="0">
    <w:nsid w:val="48343236"/>
    <w:multiLevelType w:val="multilevel"/>
    <w:tmpl w:val="4834323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4C32564F"/>
    <w:multiLevelType w:val="multilevel"/>
    <w:tmpl w:val="4C32564F"/>
    <w:lvl w:ilvl="0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56" w15:restartNumberingAfterBreak="0">
    <w:nsid w:val="598338A3"/>
    <w:multiLevelType w:val="multilevel"/>
    <w:tmpl w:val="598338A3"/>
    <w:lvl w:ilvl="0">
      <w:start w:val="1"/>
      <w:numFmt w:val="bullet"/>
      <w:lvlText w:val="●"/>
      <w:lvlJc w:val="left"/>
      <w:pPr>
        <w:tabs>
          <w:tab w:val="left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left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left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57" w15:restartNumberingAfterBreak="0">
    <w:nsid w:val="5EC32B40"/>
    <w:multiLevelType w:val="multilevel"/>
    <w:tmpl w:val="5EC32B40"/>
    <w:lvl w:ilvl="0">
      <w:start w:val="1"/>
      <w:numFmt w:val="lowerLetter"/>
      <w:lvlText w:val="%1)"/>
      <w:lvlJc w:val="left"/>
      <w:pPr>
        <w:ind w:left="36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58" w15:restartNumberingAfterBreak="0">
    <w:nsid w:val="60D649E0"/>
    <w:multiLevelType w:val="multilevel"/>
    <w:tmpl w:val="60D649E0"/>
    <w:lvl w:ilvl="0">
      <w:start w:val="1"/>
      <w:numFmt w:val="bullet"/>
      <w:lvlText w:val="●"/>
      <w:lvlJc w:val="left"/>
      <w:pPr>
        <w:tabs>
          <w:tab w:val="left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left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left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59" w15:restartNumberingAfterBreak="0">
    <w:nsid w:val="64D63FB9"/>
    <w:multiLevelType w:val="multilevel"/>
    <w:tmpl w:val="64D63FB9"/>
    <w:lvl w:ilvl="0">
      <w:start w:val="1"/>
      <w:numFmt w:val="bullet"/>
      <w:lvlText w:val="●"/>
      <w:lvlJc w:val="left"/>
      <w:pPr>
        <w:tabs>
          <w:tab w:val="left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left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left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60" w15:restartNumberingAfterBreak="0">
    <w:nsid w:val="6C1C2A57"/>
    <w:multiLevelType w:val="multilevel"/>
    <w:tmpl w:val="6C1C2A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C5E12A1"/>
    <w:multiLevelType w:val="multilevel"/>
    <w:tmpl w:val="6C5E12A1"/>
    <w:lvl w:ilvl="0">
      <w:start w:val="1"/>
      <w:numFmt w:val="bullet"/>
      <w:lvlText w:val="●"/>
      <w:lvlJc w:val="left"/>
      <w:pPr>
        <w:tabs>
          <w:tab w:val="left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left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left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62" w15:restartNumberingAfterBreak="0">
    <w:nsid w:val="6EA0368C"/>
    <w:multiLevelType w:val="multilevel"/>
    <w:tmpl w:val="6EA0368C"/>
    <w:lvl w:ilvl="0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63" w15:restartNumberingAfterBreak="0">
    <w:nsid w:val="79546765"/>
    <w:multiLevelType w:val="multilevel"/>
    <w:tmpl w:val="79546765"/>
    <w:lvl w:ilvl="0">
      <w:start w:val="1"/>
      <w:numFmt w:val="bullet"/>
      <w:lvlText w:val="●"/>
      <w:lvlJc w:val="left"/>
      <w:pPr>
        <w:tabs>
          <w:tab w:val="left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left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left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num w:numId="1" w16cid:durableId="1578006412">
    <w:abstractNumId w:val="0"/>
  </w:num>
  <w:num w:numId="2" w16cid:durableId="1397583533">
    <w:abstractNumId w:val="57"/>
  </w:num>
  <w:num w:numId="3" w16cid:durableId="2013607826">
    <w:abstractNumId w:val="1"/>
  </w:num>
  <w:num w:numId="4" w16cid:durableId="1242711972">
    <w:abstractNumId w:val="2"/>
  </w:num>
  <w:num w:numId="5" w16cid:durableId="460194490">
    <w:abstractNumId w:val="3"/>
  </w:num>
  <w:num w:numId="6" w16cid:durableId="897518067">
    <w:abstractNumId w:val="4"/>
  </w:num>
  <w:num w:numId="7" w16cid:durableId="2106802546">
    <w:abstractNumId w:val="5"/>
  </w:num>
  <w:num w:numId="8" w16cid:durableId="109278360">
    <w:abstractNumId w:val="6"/>
  </w:num>
  <w:num w:numId="9" w16cid:durableId="442574462">
    <w:abstractNumId w:val="7"/>
  </w:num>
  <w:num w:numId="10" w16cid:durableId="131409378">
    <w:abstractNumId w:val="8"/>
  </w:num>
  <w:num w:numId="11" w16cid:durableId="94518557">
    <w:abstractNumId w:val="9"/>
  </w:num>
  <w:num w:numId="12" w16cid:durableId="1041127449">
    <w:abstractNumId w:val="10"/>
  </w:num>
  <w:num w:numId="13" w16cid:durableId="1902934863">
    <w:abstractNumId w:val="11"/>
  </w:num>
  <w:num w:numId="14" w16cid:durableId="1957563894">
    <w:abstractNumId w:val="12"/>
  </w:num>
  <w:num w:numId="15" w16cid:durableId="948243732">
    <w:abstractNumId w:val="13"/>
  </w:num>
  <w:num w:numId="16" w16cid:durableId="1412653801">
    <w:abstractNumId w:val="14"/>
  </w:num>
  <w:num w:numId="17" w16cid:durableId="1888908363">
    <w:abstractNumId w:val="15"/>
  </w:num>
  <w:num w:numId="18" w16cid:durableId="2007131213">
    <w:abstractNumId w:val="16"/>
  </w:num>
  <w:num w:numId="19" w16cid:durableId="1895118782">
    <w:abstractNumId w:val="17"/>
  </w:num>
  <w:num w:numId="20" w16cid:durableId="1772898464">
    <w:abstractNumId w:val="18"/>
  </w:num>
  <w:num w:numId="21" w16cid:durableId="1790709588">
    <w:abstractNumId w:val="19"/>
  </w:num>
  <w:num w:numId="22" w16cid:durableId="856189085">
    <w:abstractNumId w:val="20"/>
  </w:num>
  <w:num w:numId="23" w16cid:durableId="1930499319">
    <w:abstractNumId w:val="21"/>
  </w:num>
  <w:num w:numId="24" w16cid:durableId="786123133">
    <w:abstractNumId w:val="22"/>
  </w:num>
  <w:num w:numId="25" w16cid:durableId="1185167353">
    <w:abstractNumId w:val="23"/>
  </w:num>
  <w:num w:numId="26" w16cid:durableId="179855339">
    <w:abstractNumId w:val="24"/>
  </w:num>
  <w:num w:numId="27" w16cid:durableId="531646737">
    <w:abstractNumId w:val="25"/>
  </w:num>
  <w:num w:numId="28" w16cid:durableId="1710646994">
    <w:abstractNumId w:val="26"/>
  </w:num>
  <w:num w:numId="29" w16cid:durableId="1832912566">
    <w:abstractNumId w:val="27"/>
  </w:num>
  <w:num w:numId="30" w16cid:durableId="159737839">
    <w:abstractNumId w:val="28"/>
  </w:num>
  <w:num w:numId="31" w16cid:durableId="322441774">
    <w:abstractNumId w:val="29"/>
  </w:num>
  <w:num w:numId="32" w16cid:durableId="949118622">
    <w:abstractNumId w:val="30"/>
  </w:num>
  <w:num w:numId="33" w16cid:durableId="1255479745">
    <w:abstractNumId w:val="31"/>
  </w:num>
  <w:num w:numId="34" w16cid:durableId="799569716">
    <w:abstractNumId w:val="32"/>
  </w:num>
  <w:num w:numId="35" w16cid:durableId="1821922902">
    <w:abstractNumId w:val="33"/>
  </w:num>
  <w:num w:numId="36" w16cid:durableId="353381174">
    <w:abstractNumId w:val="34"/>
  </w:num>
  <w:num w:numId="37" w16cid:durableId="129638235">
    <w:abstractNumId w:val="35"/>
  </w:num>
  <w:num w:numId="38" w16cid:durableId="383413039">
    <w:abstractNumId w:val="36"/>
  </w:num>
  <w:num w:numId="39" w16cid:durableId="1895585017">
    <w:abstractNumId w:val="37"/>
  </w:num>
  <w:num w:numId="40" w16cid:durableId="1818258536">
    <w:abstractNumId w:val="38"/>
  </w:num>
  <w:num w:numId="41" w16cid:durableId="822503533">
    <w:abstractNumId w:val="39"/>
  </w:num>
  <w:num w:numId="42" w16cid:durableId="1122072549">
    <w:abstractNumId w:val="40"/>
  </w:num>
  <w:num w:numId="43" w16cid:durableId="1821118855">
    <w:abstractNumId w:val="62"/>
  </w:num>
  <w:num w:numId="44" w16cid:durableId="48500666">
    <w:abstractNumId w:val="41"/>
  </w:num>
  <w:num w:numId="45" w16cid:durableId="1575508896">
    <w:abstractNumId w:val="42"/>
  </w:num>
  <w:num w:numId="46" w16cid:durableId="1869830626">
    <w:abstractNumId w:val="55"/>
  </w:num>
  <w:num w:numId="47" w16cid:durableId="266500068">
    <w:abstractNumId w:val="43"/>
  </w:num>
  <w:num w:numId="48" w16cid:durableId="481390884">
    <w:abstractNumId w:val="44"/>
  </w:num>
  <w:num w:numId="49" w16cid:durableId="371073993">
    <w:abstractNumId w:val="45"/>
  </w:num>
  <w:num w:numId="50" w16cid:durableId="1599753209">
    <w:abstractNumId w:val="46"/>
  </w:num>
  <w:num w:numId="51" w16cid:durableId="346518191">
    <w:abstractNumId w:val="47"/>
  </w:num>
  <w:num w:numId="52" w16cid:durableId="793712334">
    <w:abstractNumId w:val="48"/>
  </w:num>
  <w:num w:numId="53" w16cid:durableId="1605190166">
    <w:abstractNumId w:val="60"/>
  </w:num>
  <w:num w:numId="54" w16cid:durableId="1792356634">
    <w:abstractNumId w:val="54"/>
  </w:num>
  <w:num w:numId="55" w16cid:durableId="694189979">
    <w:abstractNumId w:val="49"/>
  </w:num>
  <w:num w:numId="56" w16cid:durableId="1215236633">
    <w:abstractNumId w:val="61"/>
  </w:num>
  <w:num w:numId="57" w16cid:durableId="370766011">
    <w:abstractNumId w:val="53"/>
  </w:num>
  <w:num w:numId="58" w16cid:durableId="493953747">
    <w:abstractNumId w:val="50"/>
  </w:num>
  <w:num w:numId="59" w16cid:durableId="1418014101">
    <w:abstractNumId w:val="58"/>
  </w:num>
  <w:num w:numId="60" w16cid:durableId="1751347087">
    <w:abstractNumId w:val="56"/>
  </w:num>
  <w:num w:numId="61" w16cid:durableId="17897562">
    <w:abstractNumId w:val="59"/>
  </w:num>
  <w:num w:numId="62" w16cid:durableId="671025828">
    <w:abstractNumId w:val="63"/>
  </w:num>
  <w:num w:numId="63" w16cid:durableId="1074201498">
    <w:abstractNumId w:val="51"/>
  </w:num>
  <w:num w:numId="64" w16cid:durableId="1272663601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2E8"/>
    <w:rsid w:val="00007153"/>
    <w:rsid w:val="000A3B21"/>
    <w:rsid w:val="0011288F"/>
    <w:rsid w:val="00115092"/>
    <w:rsid w:val="00137EA9"/>
    <w:rsid w:val="00175F10"/>
    <w:rsid w:val="00212BB9"/>
    <w:rsid w:val="002619F4"/>
    <w:rsid w:val="00282644"/>
    <w:rsid w:val="003121C4"/>
    <w:rsid w:val="003156FE"/>
    <w:rsid w:val="00321B05"/>
    <w:rsid w:val="003670C3"/>
    <w:rsid w:val="00397C12"/>
    <w:rsid w:val="003B0F22"/>
    <w:rsid w:val="003C1BB3"/>
    <w:rsid w:val="003D5204"/>
    <w:rsid w:val="004502E8"/>
    <w:rsid w:val="00502044"/>
    <w:rsid w:val="00516237"/>
    <w:rsid w:val="00624038"/>
    <w:rsid w:val="00630BC0"/>
    <w:rsid w:val="006E0065"/>
    <w:rsid w:val="006E2E02"/>
    <w:rsid w:val="007A2229"/>
    <w:rsid w:val="00831B75"/>
    <w:rsid w:val="0087273B"/>
    <w:rsid w:val="008847CF"/>
    <w:rsid w:val="00897428"/>
    <w:rsid w:val="008F5E89"/>
    <w:rsid w:val="0094282C"/>
    <w:rsid w:val="009561BC"/>
    <w:rsid w:val="00966FEB"/>
    <w:rsid w:val="009A50FD"/>
    <w:rsid w:val="009C068D"/>
    <w:rsid w:val="00AC2E81"/>
    <w:rsid w:val="00B302F5"/>
    <w:rsid w:val="00B45F0E"/>
    <w:rsid w:val="00B47FF7"/>
    <w:rsid w:val="00BC06CB"/>
    <w:rsid w:val="00BD0096"/>
    <w:rsid w:val="00BF0439"/>
    <w:rsid w:val="00BF7591"/>
    <w:rsid w:val="00C070BC"/>
    <w:rsid w:val="00C4264B"/>
    <w:rsid w:val="00CB102C"/>
    <w:rsid w:val="00CB16A7"/>
    <w:rsid w:val="00D40033"/>
    <w:rsid w:val="00D42715"/>
    <w:rsid w:val="00D9129B"/>
    <w:rsid w:val="00DB5059"/>
    <w:rsid w:val="00DD711E"/>
    <w:rsid w:val="00DF09A0"/>
    <w:rsid w:val="00E361E7"/>
    <w:rsid w:val="00E375C8"/>
    <w:rsid w:val="00F97270"/>
    <w:rsid w:val="05F10A8C"/>
    <w:rsid w:val="302E2AC2"/>
    <w:rsid w:val="3D6764B6"/>
    <w:rsid w:val="45C849DC"/>
    <w:rsid w:val="57E1420E"/>
    <w:rsid w:val="6136399E"/>
    <w:rsid w:val="6CFC4A61"/>
    <w:rsid w:val="76BF7782"/>
    <w:rsid w:val="797954C1"/>
    <w:rsid w:val="7A73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84011FB"/>
  <w15:docId w15:val="{64F6A888-6C01-40B0-A8C6-282D3F2C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pPr>
      <w:widowControl w:val="0"/>
      <w:autoSpaceDE w:val="0"/>
      <w:autoSpaceDN w:val="0"/>
      <w:spacing w:after="0" w:line="240" w:lineRule="auto"/>
      <w:ind w:left="476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uiPriority w:val="10"/>
    <w:qFormat/>
    <w:pPr>
      <w:widowControl w:val="0"/>
      <w:autoSpaceDE w:val="0"/>
      <w:autoSpaceDN w:val="0"/>
      <w:spacing w:after="0" w:line="240" w:lineRule="auto"/>
      <w:ind w:right="1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Standard">
    <w:name w:val="Standard"/>
    <w:qFormat/>
    <w:pPr>
      <w:suppressAutoHyphens/>
      <w:autoSpaceDN w:val="0"/>
      <w:spacing w:before="200" w:after="200" w:line="276" w:lineRule="auto"/>
      <w:textAlignment w:val="baseline"/>
    </w:pPr>
    <w:rPr>
      <w:rFonts w:ascii="Calibri" w:eastAsia="SimSun" w:hAnsi="Calibri" w:cs="F"/>
      <w:kern w:val="3"/>
      <w:lang w:eastAsia="en-US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TableParagraph">
    <w:name w:val="Table Paragraph"/>
    <w:basedOn w:val="Normalny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paragraph" w:customStyle="1" w:styleId="LO-normal">
    <w:name w:val="LO-normal"/>
    <w:qFormat/>
    <w:pPr>
      <w:suppressAutoHyphens/>
    </w:pPr>
    <w:rPr>
      <w:rFonts w:ascii="Times New Roman" w:eastAsia="NSimSun" w:hAnsi="Times New Roman" w:cs="Lucida Sans"/>
      <w:lang w:eastAsia="zh-CN" w:bidi="hi-IN"/>
    </w:rPr>
  </w:style>
  <w:style w:type="table" w:customStyle="1" w:styleId="Zwykatabela31">
    <w:name w:val="Zwykła tabela 31"/>
    <w:basedOn w:val="Standardowy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AC1EF-3BF0-4A87-98E1-89F7B415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24</Pages>
  <Words>4993</Words>
  <Characters>29959</Characters>
  <Application>Microsoft Office Word</Application>
  <DocSecurity>0</DocSecurity>
  <Lines>249</Lines>
  <Paragraphs>69</Paragraphs>
  <ScaleCrop>false</ScaleCrop>
  <Company/>
  <LinksUpToDate>false</LinksUpToDate>
  <CharactersWithSpaces>34883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Wiskitki</dc:creator>
  <cp:lastModifiedBy>Przedszkole Wiskitki</cp:lastModifiedBy>
  <cp:revision>2</cp:revision>
  <cp:lastPrinted>2026-08-26T12:48:00Z</cp:lastPrinted>
  <dcterms:created xsi:type="dcterms:W3CDTF">2026-08-26T14:58:00Z</dcterms:created>
  <dcterms:modified xsi:type="dcterms:W3CDTF">2026-08-26T14:58:00Z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1045-12.2.0.20326</vt:lpwstr>
  </property>
  <property fmtid="{D5CDD505-2E9C-101B-9397-08002B2CF9AE}" pid="3" name="ICV">
    <vt:lpwstr>9E2514A9D9C54BA8A7F9070411F046F4_12</vt:lpwstr>
  </property>
</Properties>
</file>